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4341EB" w14:textId="77777777" w:rsidR="009D46F5" w:rsidRPr="005C1F6C" w:rsidRDefault="009D46F5" w:rsidP="009D46F5">
      <w:pPr>
        <w:jc w:val="center"/>
        <w:rPr>
          <w:noProof/>
        </w:rPr>
      </w:pPr>
    </w:p>
    <w:p w14:paraId="0F44AF43" w14:textId="77777777" w:rsidR="00F01D26" w:rsidRPr="00546B20" w:rsidRDefault="00F01D26" w:rsidP="006754CC">
      <w:pPr>
        <w:spacing w:after="360"/>
        <w:ind w:left="426" w:hanging="426"/>
        <w:jc w:val="center"/>
        <w:rPr>
          <w:rFonts w:ascii="Monotype Corsiva" w:hAnsi="Monotype Corsiva"/>
          <w:b/>
          <w:spacing w:val="20"/>
          <w:position w:val="7"/>
          <w:sz w:val="22"/>
          <w:szCs w:val="72"/>
        </w:rPr>
      </w:pPr>
    </w:p>
    <w:p w14:paraId="59045D7A" w14:textId="77777777" w:rsidR="000513C4" w:rsidRDefault="005C322A" w:rsidP="009D46F5">
      <w:pPr>
        <w:spacing w:after="360"/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  <w:lang w:eastAsia="hu-HU"/>
        </w:rPr>
        <w:drawing>
          <wp:inline distT="0" distB="0" distL="0" distR="0" wp14:anchorId="6691D4D1" wp14:editId="039E4F2A">
            <wp:extent cx="1409700" cy="1348243"/>
            <wp:effectExtent l="0" t="0" r="0" b="4445"/>
            <wp:docPr id="7" name="Kép 7" descr="C:\Users\Shop\Desktop\Sh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op\Desktop\Shop\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43" cy="134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2FDBF" w14:textId="77777777" w:rsidR="005C1F6C" w:rsidRDefault="000513C4" w:rsidP="009D46F5">
      <w:pPr>
        <w:spacing w:after="360"/>
        <w:jc w:val="center"/>
        <w:rPr>
          <w:rFonts w:ascii="Monotype Corsiva" w:hAnsi="Monotype Corsiva"/>
          <w:noProof/>
          <w:sz w:val="96"/>
          <w:szCs w:val="96"/>
        </w:rPr>
      </w:pPr>
      <w:r>
        <w:rPr>
          <w:noProof/>
          <w:sz w:val="96"/>
          <w:szCs w:val="96"/>
          <w:lang w:eastAsia="hu-HU"/>
        </w:rPr>
        <w:drawing>
          <wp:inline distT="0" distB="0" distL="0" distR="0" wp14:anchorId="6B4FADAF" wp14:editId="6AC711F3">
            <wp:extent cx="5671587" cy="3646691"/>
            <wp:effectExtent l="0" t="0" r="5715" b="0"/>
            <wp:docPr id="3" name="Kép 1" descr="lakodalmas borító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kodalmas borítóké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86" cy="36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D357F" w14:textId="7FCED0A3" w:rsidR="008D3D7B" w:rsidRPr="00C65946" w:rsidRDefault="005814CE" w:rsidP="008D3D7B">
      <w:pPr>
        <w:spacing w:after="360"/>
        <w:jc w:val="center"/>
        <w:rPr>
          <w:rFonts w:ascii="Monotype Corsiva" w:hAnsi="Monotype Corsiva"/>
          <w:noProof/>
          <w:sz w:val="72"/>
          <w:szCs w:val="96"/>
        </w:rPr>
      </w:pPr>
      <w:r>
        <w:rPr>
          <w:rFonts w:ascii="Monotype Corsiva" w:hAnsi="Monotype Corsiva"/>
          <w:noProof/>
          <w:sz w:val="72"/>
          <w:szCs w:val="72"/>
        </w:rPr>
        <w:t xml:space="preserve">Esküvő </w:t>
      </w:r>
      <w:r w:rsidR="008D3D7B">
        <w:rPr>
          <w:rFonts w:ascii="Monotype Corsiva" w:hAnsi="Monotype Corsiva"/>
          <w:noProof/>
          <w:sz w:val="72"/>
          <w:szCs w:val="72"/>
        </w:rPr>
        <w:t>–</w:t>
      </w:r>
      <w:r>
        <w:rPr>
          <w:rFonts w:ascii="Monotype Corsiva" w:hAnsi="Monotype Corsiva"/>
          <w:noProof/>
          <w:sz w:val="72"/>
          <w:szCs w:val="72"/>
        </w:rPr>
        <w:t xml:space="preserve"> L</w:t>
      </w:r>
      <w:r w:rsidR="00F01D26">
        <w:rPr>
          <w:rFonts w:ascii="Monotype Corsiva" w:hAnsi="Monotype Corsiva"/>
          <w:noProof/>
          <w:sz w:val="72"/>
          <w:szCs w:val="72"/>
        </w:rPr>
        <w:t>akodal</w:t>
      </w:r>
      <w:r>
        <w:rPr>
          <w:rFonts w:ascii="Monotype Corsiva" w:hAnsi="Monotype Corsiva"/>
          <w:noProof/>
          <w:sz w:val="72"/>
          <w:szCs w:val="72"/>
        </w:rPr>
        <w:t>om</w:t>
      </w:r>
      <w:r w:rsidR="008D3D7B">
        <w:rPr>
          <w:rFonts w:ascii="Monotype Corsiva" w:hAnsi="Monotype Corsiva"/>
          <w:noProof/>
          <w:sz w:val="72"/>
          <w:szCs w:val="72"/>
        </w:rPr>
        <w:t xml:space="preserve"> -</w:t>
      </w:r>
      <w:r w:rsidR="00F01D26">
        <w:rPr>
          <w:rFonts w:ascii="Monotype Corsiva" w:hAnsi="Monotype Corsiva"/>
          <w:noProof/>
          <w:sz w:val="72"/>
          <w:szCs w:val="72"/>
        </w:rPr>
        <w:t xml:space="preserve"> </w:t>
      </w:r>
      <w:r w:rsidR="008D3D7B" w:rsidRPr="00C65946">
        <w:rPr>
          <w:rFonts w:ascii="Monotype Corsiva" w:hAnsi="Monotype Corsiva"/>
          <w:noProof/>
          <w:sz w:val="72"/>
          <w:szCs w:val="96"/>
        </w:rPr>
        <w:t>202</w:t>
      </w:r>
      <w:r w:rsidR="0048726D">
        <w:rPr>
          <w:rFonts w:ascii="Monotype Corsiva" w:hAnsi="Monotype Corsiva"/>
          <w:noProof/>
          <w:sz w:val="72"/>
          <w:szCs w:val="96"/>
        </w:rPr>
        <w:t>6</w:t>
      </w:r>
    </w:p>
    <w:p w14:paraId="080A09F4" w14:textId="77777777" w:rsidR="00271027" w:rsidRPr="00661D1E" w:rsidRDefault="00271027" w:rsidP="009D46F5">
      <w:pPr>
        <w:jc w:val="center"/>
        <w:rPr>
          <w:rFonts w:ascii="Monotype Corsiva" w:hAnsi="Monotype Corsiva"/>
          <w:sz w:val="2"/>
          <w:szCs w:val="72"/>
        </w:rPr>
      </w:pPr>
    </w:p>
    <w:p w14:paraId="042C8DB1" w14:textId="77777777" w:rsidR="009D46F5" w:rsidRPr="00742A87" w:rsidRDefault="009D46F5" w:rsidP="009D46F5">
      <w:pPr>
        <w:rPr>
          <w:rFonts w:ascii="Monotype Corsiva" w:hAnsi="Monotype Corsiva"/>
          <w:sz w:val="10"/>
        </w:rPr>
      </w:pPr>
    </w:p>
    <w:p w14:paraId="3C446DAF" w14:textId="77777777" w:rsidR="009D46F5" w:rsidRDefault="00262C04" w:rsidP="009D46F5">
      <w:pPr>
        <w:rPr>
          <w:b/>
          <w:bCs/>
          <w:sz w:val="52"/>
          <w:szCs w:val="52"/>
        </w:rPr>
      </w:pPr>
      <w:r w:rsidRPr="00CB633C">
        <w:rPr>
          <w:noProof/>
          <w:lang w:eastAsia="hu-HU"/>
        </w:rPr>
        <w:drawing>
          <wp:inline distT="0" distB="0" distL="0" distR="0" wp14:anchorId="72088F62" wp14:editId="4D71A966">
            <wp:extent cx="1219963" cy="12065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63" cy="120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099">
        <w:rPr>
          <w:b/>
          <w:bCs/>
          <w:sz w:val="52"/>
          <w:szCs w:val="52"/>
        </w:rPr>
        <w:t xml:space="preserve">  </w:t>
      </w:r>
      <w:r w:rsidR="00233099" w:rsidRPr="00CB633C">
        <w:rPr>
          <w:noProof/>
          <w:lang w:eastAsia="hu-HU"/>
        </w:rPr>
        <w:drawing>
          <wp:inline distT="0" distB="0" distL="0" distR="0" wp14:anchorId="1C7C7F34" wp14:editId="6F28BCDD">
            <wp:extent cx="927895" cy="1206500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5" cy="120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099">
        <w:rPr>
          <w:b/>
          <w:bCs/>
          <w:sz w:val="52"/>
          <w:szCs w:val="52"/>
        </w:rPr>
        <w:t xml:space="preserve">  </w:t>
      </w:r>
      <w:r w:rsidR="00233099" w:rsidRPr="00CB633C">
        <w:rPr>
          <w:noProof/>
          <w:lang w:eastAsia="hu-HU"/>
        </w:rPr>
        <w:drawing>
          <wp:inline distT="0" distB="0" distL="0" distR="0" wp14:anchorId="08E2555D" wp14:editId="6DF173A0">
            <wp:extent cx="983723" cy="1206500"/>
            <wp:effectExtent l="0" t="0" r="698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23" cy="120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0F7">
        <w:rPr>
          <w:b/>
          <w:bCs/>
          <w:sz w:val="52"/>
          <w:szCs w:val="52"/>
        </w:rPr>
        <w:t xml:space="preserve">  </w:t>
      </w:r>
      <w:r w:rsidR="00DC60F7" w:rsidRPr="00CB633C">
        <w:rPr>
          <w:noProof/>
          <w:lang w:eastAsia="hu-HU"/>
        </w:rPr>
        <w:drawing>
          <wp:inline distT="0" distB="0" distL="0" distR="0" wp14:anchorId="62EDACB8" wp14:editId="530808C0">
            <wp:extent cx="918904" cy="12065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4" cy="120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37F">
        <w:rPr>
          <w:b/>
          <w:bCs/>
          <w:sz w:val="52"/>
          <w:szCs w:val="52"/>
        </w:rPr>
        <w:t xml:space="preserve">  </w:t>
      </w:r>
      <w:r w:rsidR="0015237F" w:rsidRPr="00CB633C">
        <w:rPr>
          <w:noProof/>
          <w:lang w:eastAsia="hu-HU"/>
        </w:rPr>
        <w:drawing>
          <wp:inline distT="0" distB="0" distL="0" distR="0" wp14:anchorId="76449BE4" wp14:editId="411D7A7B">
            <wp:extent cx="918904" cy="1190912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4" cy="11909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096C3" w14:textId="77777777" w:rsidR="00742A87" w:rsidRDefault="00742A87">
      <w:pPr>
        <w:ind w:left="426" w:hanging="426"/>
        <w:jc w:val="center"/>
        <w:rPr>
          <w:bCs/>
          <w:sz w:val="28"/>
          <w:szCs w:val="28"/>
        </w:rPr>
      </w:pPr>
    </w:p>
    <w:p w14:paraId="6B14758D" w14:textId="77777777" w:rsidR="00546B20" w:rsidRDefault="00546B20">
      <w:pPr>
        <w:ind w:left="426" w:hanging="426"/>
        <w:jc w:val="center"/>
        <w:rPr>
          <w:bCs/>
          <w:sz w:val="28"/>
          <w:szCs w:val="28"/>
        </w:rPr>
      </w:pPr>
    </w:p>
    <w:p w14:paraId="0AEEA3B4" w14:textId="77777777" w:rsidR="000E1FA7" w:rsidRPr="008D3D7B" w:rsidRDefault="007E1B29">
      <w:pPr>
        <w:ind w:left="426" w:hanging="426"/>
        <w:jc w:val="center"/>
        <w:rPr>
          <w:spacing w:val="20"/>
          <w:position w:val="7"/>
          <w:szCs w:val="20"/>
        </w:rPr>
      </w:pPr>
      <w:r w:rsidRPr="008D3D7B">
        <w:rPr>
          <w:bCs/>
          <w:sz w:val="36"/>
          <w:szCs w:val="28"/>
        </w:rPr>
        <w:t xml:space="preserve">István </w:t>
      </w:r>
      <w:r w:rsidR="004F0BD0" w:rsidRPr="008D3D7B">
        <w:rPr>
          <w:bCs/>
          <w:sz w:val="36"/>
          <w:szCs w:val="28"/>
        </w:rPr>
        <w:t>Parkhotel és</w:t>
      </w:r>
      <w:r w:rsidR="000E1FA7" w:rsidRPr="008D3D7B">
        <w:rPr>
          <w:bCs/>
          <w:sz w:val="36"/>
          <w:szCs w:val="28"/>
        </w:rPr>
        <w:t xml:space="preserve"> </w:t>
      </w:r>
      <w:proofErr w:type="spellStart"/>
      <w:r w:rsidR="004F0BD0" w:rsidRPr="008D3D7B">
        <w:rPr>
          <w:bCs/>
          <w:sz w:val="36"/>
          <w:szCs w:val="28"/>
        </w:rPr>
        <w:t>Gasztrofarm</w:t>
      </w:r>
      <w:proofErr w:type="spellEnd"/>
    </w:p>
    <w:p w14:paraId="000ADF13" w14:textId="77777777" w:rsidR="000E1FA7" w:rsidRPr="009942BB" w:rsidRDefault="000E1FA7">
      <w:pPr>
        <w:ind w:left="426" w:hanging="426"/>
        <w:jc w:val="center"/>
        <w:rPr>
          <w:bCs/>
          <w:sz w:val="22"/>
          <w:szCs w:val="22"/>
        </w:rPr>
      </w:pPr>
      <w:r w:rsidRPr="009942BB">
        <w:rPr>
          <w:spacing w:val="20"/>
          <w:position w:val="7"/>
          <w:sz w:val="20"/>
          <w:szCs w:val="20"/>
        </w:rPr>
        <w:t xml:space="preserve"> H-8881, SORMÁS</w:t>
      </w:r>
    </w:p>
    <w:p w14:paraId="3C1C9599" w14:textId="77777777" w:rsidR="000E1FA7" w:rsidRPr="009942BB" w:rsidRDefault="000E1FA7">
      <w:pPr>
        <w:ind w:left="426" w:hanging="426"/>
        <w:jc w:val="center"/>
        <w:rPr>
          <w:spacing w:val="20"/>
          <w:position w:val="4"/>
          <w:sz w:val="4"/>
          <w:szCs w:val="4"/>
        </w:rPr>
      </w:pPr>
      <w:r w:rsidRPr="009942BB">
        <w:rPr>
          <w:bCs/>
          <w:sz w:val="22"/>
          <w:szCs w:val="22"/>
        </w:rPr>
        <w:t xml:space="preserve">e-mail: </w:t>
      </w:r>
      <w:hyperlink r:id="rId13" w:history="1">
        <w:r w:rsidRPr="009942BB">
          <w:rPr>
            <w:rStyle w:val="Hiperhivatkozs"/>
          </w:rPr>
          <w:t>info@istvanhotel.hu</w:t>
        </w:r>
      </w:hyperlink>
      <w:r w:rsidRPr="009942BB">
        <w:rPr>
          <w:bCs/>
          <w:sz w:val="22"/>
          <w:szCs w:val="22"/>
        </w:rPr>
        <w:t xml:space="preserve"> , Web: </w:t>
      </w:r>
      <w:hyperlink w:history="1">
        <w:r w:rsidRPr="009942BB">
          <w:rPr>
            <w:rStyle w:val="Hiperhivatkozs"/>
            <w:bCs/>
            <w:sz w:val="22"/>
            <w:szCs w:val="22"/>
          </w:rPr>
          <w:t>www.istvanhotel.hu</w:t>
        </w:r>
      </w:hyperlink>
      <w:r w:rsidRPr="009942BB">
        <w:rPr>
          <w:bCs/>
          <w:sz w:val="22"/>
          <w:szCs w:val="22"/>
        </w:rPr>
        <w:t xml:space="preserve">  </w:t>
      </w:r>
    </w:p>
    <w:p w14:paraId="2FA3E32E" w14:textId="77777777" w:rsidR="000E1FA7" w:rsidRPr="009942BB" w:rsidRDefault="000E1FA7">
      <w:pPr>
        <w:rPr>
          <w:spacing w:val="20"/>
          <w:position w:val="4"/>
          <w:sz w:val="4"/>
          <w:szCs w:val="4"/>
        </w:rPr>
      </w:pPr>
    </w:p>
    <w:p w14:paraId="3D4F1F99" w14:textId="77777777" w:rsidR="00124EB1" w:rsidRDefault="000C7662" w:rsidP="00124EB1">
      <w:pP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>Információ</w:t>
      </w:r>
      <w:r w:rsidR="002B5A42" w:rsidRPr="009942BB">
        <w:rPr>
          <w:bCs/>
          <w:spacing w:val="20"/>
          <w:position w:val="6"/>
        </w:rPr>
        <w:t xml:space="preserve"> / Szabad i</w:t>
      </w:r>
      <w:r w:rsidRPr="009942BB">
        <w:rPr>
          <w:bCs/>
          <w:spacing w:val="20"/>
          <w:position w:val="6"/>
        </w:rPr>
        <w:t>dőpontok</w:t>
      </w:r>
      <w:r w:rsidR="00D27170" w:rsidRPr="009942BB">
        <w:rPr>
          <w:bCs/>
          <w:spacing w:val="20"/>
          <w:position w:val="6"/>
        </w:rPr>
        <w:t xml:space="preserve">: </w:t>
      </w:r>
      <w:proofErr w:type="spellStart"/>
      <w:r w:rsidR="00941E7D" w:rsidRPr="009942BB">
        <w:rPr>
          <w:bCs/>
          <w:spacing w:val="20"/>
          <w:position w:val="6"/>
        </w:rPr>
        <w:t>Gelencsér</w:t>
      </w:r>
      <w:proofErr w:type="spellEnd"/>
      <w:r w:rsidR="00941E7D" w:rsidRPr="009942BB">
        <w:rPr>
          <w:bCs/>
          <w:spacing w:val="20"/>
          <w:position w:val="6"/>
        </w:rPr>
        <w:t xml:space="preserve"> István +36</w:t>
      </w:r>
      <w:r w:rsidR="00FB6A38">
        <w:rPr>
          <w:bCs/>
          <w:spacing w:val="20"/>
          <w:position w:val="6"/>
        </w:rPr>
        <w:t>-</w:t>
      </w:r>
      <w:r w:rsidR="00941E7D" w:rsidRPr="009942BB">
        <w:rPr>
          <w:bCs/>
          <w:spacing w:val="20"/>
          <w:position w:val="6"/>
        </w:rPr>
        <w:t>30</w:t>
      </w:r>
      <w:r w:rsidR="00FB6A38">
        <w:rPr>
          <w:bCs/>
          <w:spacing w:val="20"/>
          <w:position w:val="6"/>
        </w:rPr>
        <w:t>-</w:t>
      </w:r>
      <w:r w:rsidR="00941E7D" w:rsidRPr="009942BB">
        <w:rPr>
          <w:bCs/>
          <w:spacing w:val="20"/>
          <w:position w:val="6"/>
        </w:rPr>
        <w:t>9396</w:t>
      </w:r>
      <w:r w:rsidR="00FB6A38">
        <w:rPr>
          <w:bCs/>
          <w:spacing w:val="20"/>
          <w:position w:val="6"/>
        </w:rPr>
        <w:t>-</w:t>
      </w:r>
      <w:r w:rsidR="00941E7D" w:rsidRPr="009942BB">
        <w:rPr>
          <w:bCs/>
          <w:spacing w:val="20"/>
          <w:position w:val="6"/>
        </w:rPr>
        <w:t>500</w:t>
      </w:r>
    </w:p>
    <w:p w14:paraId="1F7BF9CA" w14:textId="77777777" w:rsidR="000E1FA7" w:rsidRPr="009942BB" w:rsidRDefault="002C1566" w:rsidP="00CA4601">
      <w:pPr>
        <w:pBdr>
          <w:bottom w:val="single" w:sz="4" w:space="1" w:color="000000"/>
        </w:pBdr>
        <w:spacing w:after="120"/>
        <w:jc w:val="center"/>
        <w:rPr>
          <w:bCs/>
          <w:spacing w:val="20"/>
          <w:position w:val="6"/>
          <w:sz w:val="32"/>
          <w:szCs w:val="32"/>
          <w:u w:val="single"/>
        </w:rPr>
      </w:pPr>
      <w:r w:rsidRPr="009942BB">
        <w:rPr>
          <w:bCs/>
          <w:spacing w:val="20"/>
          <w:position w:val="6"/>
        </w:rPr>
        <w:t>Recepció-szállás</w:t>
      </w:r>
      <w:r w:rsidR="005C1F6C" w:rsidRPr="009942BB">
        <w:rPr>
          <w:bCs/>
          <w:spacing w:val="20"/>
          <w:position w:val="6"/>
        </w:rPr>
        <w:t xml:space="preserve">: </w:t>
      </w:r>
      <w:r w:rsidR="00830008" w:rsidRPr="009942BB">
        <w:rPr>
          <w:bCs/>
          <w:spacing w:val="20"/>
          <w:position w:val="6"/>
        </w:rPr>
        <w:t>+36-</w:t>
      </w:r>
      <w:r w:rsidR="00B81034">
        <w:rPr>
          <w:bCs/>
          <w:spacing w:val="20"/>
          <w:position w:val="6"/>
        </w:rPr>
        <w:t>30</w:t>
      </w:r>
      <w:r w:rsidR="00830008" w:rsidRPr="009942BB">
        <w:rPr>
          <w:bCs/>
          <w:spacing w:val="20"/>
          <w:position w:val="6"/>
        </w:rPr>
        <w:t>-</w:t>
      </w:r>
      <w:r w:rsidR="00B81034">
        <w:rPr>
          <w:bCs/>
          <w:spacing w:val="20"/>
          <w:position w:val="6"/>
        </w:rPr>
        <w:t>9696</w:t>
      </w:r>
      <w:r w:rsidR="00830008" w:rsidRPr="009942BB">
        <w:rPr>
          <w:bCs/>
          <w:spacing w:val="20"/>
          <w:position w:val="6"/>
        </w:rPr>
        <w:t>-</w:t>
      </w:r>
      <w:proofErr w:type="gramStart"/>
      <w:r w:rsidR="00B81034">
        <w:rPr>
          <w:bCs/>
          <w:spacing w:val="20"/>
          <w:position w:val="6"/>
        </w:rPr>
        <w:t>50</w:t>
      </w:r>
      <w:r w:rsidR="00830008" w:rsidRPr="009942BB">
        <w:rPr>
          <w:bCs/>
          <w:spacing w:val="20"/>
          <w:position w:val="6"/>
        </w:rPr>
        <w:t>0</w:t>
      </w:r>
      <w:r w:rsidR="00B81034">
        <w:rPr>
          <w:bCs/>
          <w:spacing w:val="20"/>
          <w:position w:val="6"/>
        </w:rPr>
        <w:t xml:space="preserve"> ,</w:t>
      </w:r>
      <w:proofErr w:type="gramEnd"/>
      <w:r w:rsidR="00B81034">
        <w:rPr>
          <w:bCs/>
          <w:spacing w:val="20"/>
          <w:position w:val="6"/>
        </w:rPr>
        <w:t xml:space="preserve"> +36-93-375-160</w:t>
      </w:r>
    </w:p>
    <w:p w14:paraId="722A7F9D" w14:textId="77777777" w:rsidR="00F3586C" w:rsidRDefault="00F3586C">
      <w:pPr>
        <w:keepNext/>
        <w:jc w:val="center"/>
        <w:rPr>
          <w:b/>
          <w:bCs/>
          <w:spacing w:val="20"/>
          <w:position w:val="4"/>
          <w:sz w:val="32"/>
          <w:szCs w:val="32"/>
          <w:u w:val="single"/>
        </w:rPr>
      </w:pPr>
    </w:p>
    <w:p w14:paraId="636EA3F1" w14:textId="77777777" w:rsidR="00B072D5" w:rsidRDefault="00B072D5">
      <w:pPr>
        <w:keepNext/>
        <w:jc w:val="center"/>
        <w:rPr>
          <w:b/>
          <w:bCs/>
          <w:spacing w:val="20"/>
          <w:position w:val="4"/>
          <w:sz w:val="32"/>
          <w:szCs w:val="32"/>
          <w:u w:val="single"/>
        </w:rPr>
      </w:pPr>
    </w:p>
    <w:p w14:paraId="269442C6" w14:textId="77777777" w:rsidR="00B072D5" w:rsidRPr="00B072D5" w:rsidRDefault="00B072D5">
      <w:pPr>
        <w:keepNext/>
        <w:jc w:val="center"/>
        <w:rPr>
          <w:b/>
          <w:bCs/>
          <w:spacing w:val="20"/>
          <w:position w:val="4"/>
          <w:sz w:val="2"/>
          <w:szCs w:val="32"/>
          <w:u w:val="single"/>
        </w:rPr>
      </w:pPr>
    </w:p>
    <w:p w14:paraId="20D260D3" w14:textId="77777777" w:rsidR="00904543" w:rsidRDefault="00904543" w:rsidP="00904543">
      <w:pPr>
        <w:suppressAutoHyphens w:val="0"/>
        <w:spacing w:line="240" w:lineRule="atLeast"/>
        <w:rPr>
          <w:rFonts w:eastAsiaTheme="minorHAnsi"/>
          <w:sz w:val="22"/>
          <w:szCs w:val="22"/>
          <w:lang w:eastAsia="en-US"/>
        </w:rPr>
      </w:pPr>
    </w:p>
    <w:p w14:paraId="41D94FA6" w14:textId="77777777" w:rsidR="00904543" w:rsidRDefault="00904543" w:rsidP="00904543">
      <w:pPr>
        <w:suppressAutoHyphens w:val="0"/>
        <w:spacing w:line="240" w:lineRule="atLeast"/>
        <w:rPr>
          <w:rFonts w:eastAsiaTheme="minorHAnsi"/>
          <w:sz w:val="22"/>
          <w:szCs w:val="22"/>
          <w:lang w:eastAsia="en-US"/>
        </w:rPr>
      </w:pPr>
    </w:p>
    <w:p w14:paraId="48D17AB5" w14:textId="77777777" w:rsidR="00904543" w:rsidRDefault="00904543" w:rsidP="00904543">
      <w:pPr>
        <w:suppressAutoHyphens w:val="0"/>
        <w:spacing w:line="240" w:lineRule="atLeast"/>
        <w:rPr>
          <w:rFonts w:eastAsiaTheme="minorHAnsi"/>
          <w:sz w:val="22"/>
          <w:szCs w:val="22"/>
          <w:lang w:eastAsia="en-US"/>
        </w:rPr>
      </w:pPr>
    </w:p>
    <w:p w14:paraId="275D3EB5" w14:textId="77777777" w:rsidR="0049087D" w:rsidRPr="009942BB" w:rsidRDefault="0049087D" w:rsidP="004908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FENTARTHATÓSÁG</w:t>
      </w:r>
      <w:r w:rsidR="00675D7F">
        <w:rPr>
          <w:b/>
          <w:bCs/>
          <w:spacing w:val="20"/>
          <w:position w:val="6"/>
          <w:sz w:val="32"/>
          <w:szCs w:val="32"/>
        </w:rPr>
        <w:t xml:space="preserve"> </w:t>
      </w:r>
    </w:p>
    <w:p w14:paraId="3F3B6E23" w14:textId="77777777" w:rsidR="00904543" w:rsidRPr="003340AE" w:rsidRDefault="00904543" w:rsidP="00904543">
      <w:pPr>
        <w:suppressAutoHyphens w:val="0"/>
        <w:spacing w:line="240" w:lineRule="atLeast"/>
        <w:rPr>
          <w:rFonts w:eastAsiaTheme="minorHAnsi"/>
          <w:sz w:val="2"/>
          <w:szCs w:val="22"/>
          <w:lang w:eastAsia="en-US"/>
        </w:rPr>
      </w:pPr>
    </w:p>
    <w:p w14:paraId="65FCFA06" w14:textId="77777777" w:rsidR="00904543" w:rsidRPr="009205AB" w:rsidRDefault="00527FE0" w:rsidP="00904543">
      <w:pPr>
        <w:suppressAutoHyphens w:val="0"/>
        <w:spacing w:line="240" w:lineRule="atLeast"/>
        <w:jc w:val="center"/>
        <w:rPr>
          <w:rFonts w:eastAsiaTheme="minorHAnsi"/>
          <w:bCs/>
          <w:szCs w:val="26"/>
          <w:lang w:eastAsia="en-US"/>
        </w:rPr>
      </w:pPr>
      <w:r w:rsidRPr="009205AB">
        <w:rPr>
          <w:rFonts w:eastAsiaTheme="minorHAnsi"/>
          <w:bCs/>
          <w:szCs w:val="26"/>
          <w:lang w:eastAsia="en-US"/>
        </w:rPr>
        <w:t>N</w:t>
      </w:r>
      <w:r w:rsidR="00904543" w:rsidRPr="009205AB">
        <w:rPr>
          <w:rFonts w:eastAsiaTheme="minorHAnsi"/>
          <w:bCs/>
          <w:szCs w:val="26"/>
          <w:lang w:eastAsia="en-US"/>
        </w:rPr>
        <w:t>agy figyelmet fordít</w:t>
      </w:r>
      <w:r w:rsidRPr="009205AB">
        <w:rPr>
          <w:rFonts w:eastAsiaTheme="minorHAnsi"/>
          <w:bCs/>
          <w:szCs w:val="26"/>
          <w:lang w:eastAsia="en-US"/>
        </w:rPr>
        <w:t>un</w:t>
      </w:r>
      <w:r w:rsidR="00904543" w:rsidRPr="009205AB">
        <w:rPr>
          <w:rFonts w:eastAsiaTheme="minorHAnsi"/>
          <w:bCs/>
          <w:szCs w:val="26"/>
          <w:lang w:eastAsia="en-US"/>
        </w:rPr>
        <w:t>k a fenntarthatóságra</w:t>
      </w:r>
      <w:r w:rsidR="00E031D8" w:rsidRPr="009205AB">
        <w:rPr>
          <w:rFonts w:eastAsiaTheme="minorHAnsi"/>
          <w:bCs/>
          <w:szCs w:val="26"/>
          <w:lang w:eastAsia="en-US"/>
        </w:rPr>
        <w:t>,</w:t>
      </w:r>
      <w:r w:rsidR="00904543" w:rsidRPr="009205AB">
        <w:rPr>
          <w:rFonts w:eastAsiaTheme="minorHAnsi"/>
          <w:bCs/>
          <w:szCs w:val="26"/>
          <w:lang w:eastAsia="en-US"/>
        </w:rPr>
        <w:t xml:space="preserve"> ételeink alapanyagait </w:t>
      </w:r>
      <w:r w:rsidR="00193DB2" w:rsidRPr="009205AB">
        <w:rPr>
          <w:rFonts w:eastAsiaTheme="minorHAnsi"/>
          <w:bCs/>
          <w:szCs w:val="26"/>
          <w:lang w:eastAsia="en-US"/>
        </w:rPr>
        <w:t>évszaktól függően 5</w:t>
      </w:r>
      <w:r w:rsidR="00904543" w:rsidRPr="009205AB">
        <w:rPr>
          <w:rFonts w:eastAsiaTheme="minorHAnsi"/>
          <w:bCs/>
          <w:szCs w:val="26"/>
          <w:lang w:eastAsia="en-US"/>
        </w:rPr>
        <w:t xml:space="preserve">0-80%-ban a </w:t>
      </w:r>
      <w:proofErr w:type="spellStart"/>
      <w:r w:rsidR="00904543" w:rsidRPr="009205AB">
        <w:rPr>
          <w:rFonts w:eastAsiaTheme="minorHAnsi"/>
          <w:bCs/>
          <w:szCs w:val="26"/>
          <w:lang w:eastAsia="en-US"/>
        </w:rPr>
        <w:t>Gasztrofarmunkon</w:t>
      </w:r>
      <w:proofErr w:type="spellEnd"/>
      <w:r w:rsidR="00904543" w:rsidRPr="009205AB">
        <w:rPr>
          <w:rFonts w:eastAsiaTheme="minorHAnsi"/>
          <w:bCs/>
          <w:szCs w:val="26"/>
          <w:lang w:eastAsia="en-US"/>
        </w:rPr>
        <w:t xml:space="preserve"> termeljük, vegyszermentesen állítjuk elő.</w:t>
      </w:r>
    </w:p>
    <w:p w14:paraId="351092B2" w14:textId="77777777" w:rsidR="00904543" w:rsidRPr="009205AB" w:rsidRDefault="00904543" w:rsidP="00904543">
      <w:pPr>
        <w:suppressAutoHyphens w:val="0"/>
        <w:spacing w:line="240" w:lineRule="atLeast"/>
        <w:jc w:val="center"/>
        <w:rPr>
          <w:rFonts w:eastAsiaTheme="minorHAnsi"/>
          <w:bCs/>
          <w:szCs w:val="26"/>
          <w:lang w:eastAsia="en-US"/>
        </w:rPr>
      </w:pPr>
      <w:proofErr w:type="spellStart"/>
      <w:r w:rsidRPr="009205AB">
        <w:rPr>
          <w:rFonts w:eastAsiaTheme="minorHAnsi"/>
          <w:bCs/>
          <w:szCs w:val="26"/>
          <w:lang w:eastAsia="en-US"/>
        </w:rPr>
        <w:t>Gasztrofarmunkon</w:t>
      </w:r>
      <w:proofErr w:type="spellEnd"/>
      <w:r w:rsidRPr="009205AB">
        <w:rPr>
          <w:rFonts w:eastAsiaTheme="minorHAnsi"/>
          <w:bCs/>
          <w:szCs w:val="26"/>
          <w:lang w:eastAsia="en-US"/>
        </w:rPr>
        <w:t xml:space="preserve"> a </w:t>
      </w:r>
      <w:proofErr w:type="gramStart"/>
      <w:r w:rsidRPr="009205AB">
        <w:rPr>
          <w:rFonts w:eastAsiaTheme="minorHAnsi"/>
          <w:bCs/>
          <w:szCs w:val="26"/>
          <w:lang w:eastAsia="en-US"/>
        </w:rPr>
        <w:t>feldolgozó ipar</w:t>
      </w:r>
      <w:proofErr w:type="gramEnd"/>
      <w:r w:rsidRPr="009205AB">
        <w:rPr>
          <w:rFonts w:eastAsiaTheme="minorHAnsi"/>
          <w:bCs/>
          <w:szCs w:val="26"/>
          <w:lang w:eastAsia="en-US"/>
        </w:rPr>
        <w:t xml:space="preserve"> is jelentős: Kézműves sajt műhely, Tészta műhely, Falusi </w:t>
      </w:r>
      <w:proofErr w:type="gramStart"/>
      <w:r w:rsidRPr="009205AB">
        <w:rPr>
          <w:rFonts w:eastAsiaTheme="minorHAnsi"/>
          <w:bCs/>
          <w:szCs w:val="26"/>
          <w:lang w:eastAsia="en-US"/>
        </w:rPr>
        <w:t>szalámi gyár</w:t>
      </w:r>
      <w:proofErr w:type="gramEnd"/>
      <w:r w:rsidRPr="009205AB">
        <w:rPr>
          <w:rFonts w:eastAsiaTheme="minorHAnsi"/>
          <w:bCs/>
          <w:szCs w:val="26"/>
          <w:lang w:eastAsia="en-US"/>
        </w:rPr>
        <w:t xml:space="preserve">, Sonka érlelő, Pálinka műhely és múzeum, Fűszer és </w:t>
      </w:r>
      <w:proofErr w:type="spellStart"/>
      <w:r w:rsidRPr="009205AB">
        <w:rPr>
          <w:rFonts w:eastAsiaTheme="minorHAnsi"/>
          <w:bCs/>
          <w:szCs w:val="26"/>
          <w:lang w:eastAsia="en-US"/>
        </w:rPr>
        <w:t>gyógy</w:t>
      </w:r>
      <w:proofErr w:type="spellEnd"/>
      <w:r w:rsidRPr="009205AB">
        <w:rPr>
          <w:rFonts w:eastAsiaTheme="minorHAnsi"/>
          <w:bCs/>
          <w:szCs w:val="26"/>
          <w:lang w:eastAsia="en-US"/>
        </w:rPr>
        <w:t>-tea fű szárító</w:t>
      </w:r>
      <w:r w:rsidR="00675D7F" w:rsidRPr="009205AB">
        <w:rPr>
          <w:rFonts w:eastAsiaTheme="minorHAnsi"/>
          <w:bCs/>
          <w:szCs w:val="26"/>
          <w:lang w:eastAsia="en-US"/>
        </w:rPr>
        <w:t>,</w:t>
      </w:r>
      <w:r w:rsidRPr="009205AB">
        <w:rPr>
          <w:rFonts w:eastAsiaTheme="minorHAnsi"/>
          <w:bCs/>
          <w:szCs w:val="26"/>
          <w:lang w:eastAsia="en-US"/>
        </w:rPr>
        <w:t xml:space="preserve"> Múlt századi </w:t>
      </w:r>
      <w:r w:rsidR="00B87E08" w:rsidRPr="009205AB">
        <w:rPr>
          <w:rFonts w:eastAsiaTheme="minorHAnsi"/>
          <w:bCs/>
          <w:szCs w:val="26"/>
          <w:lang w:eastAsia="en-US"/>
        </w:rPr>
        <w:t xml:space="preserve">kovászos </w:t>
      </w:r>
      <w:r w:rsidRPr="009205AB">
        <w:rPr>
          <w:rFonts w:eastAsiaTheme="minorHAnsi"/>
          <w:bCs/>
          <w:szCs w:val="26"/>
          <w:lang w:eastAsia="en-US"/>
        </w:rPr>
        <w:t>pékség.</w:t>
      </w:r>
    </w:p>
    <w:p w14:paraId="57D87A53" w14:textId="77777777" w:rsidR="00904543" w:rsidRPr="009205AB" w:rsidRDefault="00904543" w:rsidP="00904543">
      <w:pPr>
        <w:suppressAutoHyphens w:val="0"/>
        <w:spacing w:line="240" w:lineRule="atLeast"/>
        <w:jc w:val="center"/>
        <w:rPr>
          <w:rFonts w:eastAsiaTheme="minorHAnsi"/>
          <w:bCs/>
          <w:szCs w:val="26"/>
          <w:lang w:eastAsia="en-US"/>
        </w:rPr>
      </w:pPr>
      <w:r w:rsidRPr="009205AB">
        <w:rPr>
          <w:rFonts w:eastAsiaTheme="minorHAnsi"/>
          <w:bCs/>
          <w:szCs w:val="26"/>
          <w:lang w:eastAsia="en-US"/>
        </w:rPr>
        <w:t>Elektromos áramunk egy részét napelemek segítségével oldjuk meg.</w:t>
      </w:r>
    </w:p>
    <w:p w14:paraId="26D99CD1" w14:textId="77777777" w:rsidR="00904543" w:rsidRPr="009205AB" w:rsidRDefault="00904543" w:rsidP="00904543">
      <w:pPr>
        <w:suppressAutoHyphens w:val="0"/>
        <w:spacing w:line="240" w:lineRule="atLeast"/>
        <w:jc w:val="center"/>
        <w:rPr>
          <w:rFonts w:eastAsiaTheme="minorHAnsi"/>
          <w:bCs/>
          <w:szCs w:val="26"/>
          <w:lang w:eastAsia="en-US"/>
        </w:rPr>
      </w:pPr>
      <w:r w:rsidRPr="009205AB">
        <w:rPr>
          <w:rFonts w:eastAsiaTheme="minorHAnsi"/>
          <w:bCs/>
          <w:szCs w:val="26"/>
          <w:lang w:eastAsia="en-US"/>
        </w:rPr>
        <w:t>Az E-mobilitás terén az ország talán legnagyobb elektromos autótöltője van a parkolónkban 50-350KW fejteljesítményekkel.</w:t>
      </w:r>
    </w:p>
    <w:p w14:paraId="0561CF87" w14:textId="77777777" w:rsidR="00904543" w:rsidRPr="00904543" w:rsidRDefault="00904543" w:rsidP="00904543">
      <w:pPr>
        <w:suppressAutoHyphens w:val="0"/>
        <w:spacing w:line="276" w:lineRule="auto"/>
        <w:rPr>
          <w:rFonts w:eastAsiaTheme="minorEastAsia"/>
          <w:sz w:val="22"/>
          <w:szCs w:val="22"/>
          <w:lang w:eastAsia="hu-HU"/>
        </w:rPr>
      </w:pPr>
    </w:p>
    <w:p w14:paraId="14631A1B" w14:textId="77777777" w:rsidR="007E1B29" w:rsidRPr="009942BB" w:rsidRDefault="007E1B29" w:rsidP="007E1B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LAKODALOM ÉTEL AJÁNLAT</w:t>
      </w:r>
    </w:p>
    <w:p w14:paraId="38ED29CB" w14:textId="77777777" w:rsidR="00742A87" w:rsidRPr="003340AE" w:rsidRDefault="00742A87" w:rsidP="001712F5">
      <w:pPr>
        <w:keepNext/>
        <w:spacing w:after="120"/>
        <w:jc w:val="center"/>
        <w:rPr>
          <w:bCs/>
          <w:spacing w:val="20"/>
          <w:position w:val="4"/>
          <w:sz w:val="2"/>
          <w:szCs w:val="32"/>
        </w:rPr>
      </w:pPr>
    </w:p>
    <w:p w14:paraId="7D691C1F" w14:textId="77777777" w:rsidR="00D710E4" w:rsidRDefault="00342009" w:rsidP="001712F5">
      <w:pPr>
        <w:keepNext/>
        <w:spacing w:after="120"/>
        <w:jc w:val="center"/>
        <w:rPr>
          <w:b/>
          <w:bCs/>
          <w:spacing w:val="20"/>
          <w:position w:val="4"/>
          <w:szCs w:val="32"/>
        </w:rPr>
      </w:pPr>
      <w:r w:rsidRPr="007516F9">
        <w:rPr>
          <w:b/>
          <w:bCs/>
          <w:spacing w:val="20"/>
          <w:position w:val="4"/>
          <w:szCs w:val="32"/>
        </w:rPr>
        <w:t>Allergén</w:t>
      </w:r>
      <w:r w:rsidR="001A23D3" w:rsidRPr="007516F9">
        <w:rPr>
          <w:b/>
          <w:bCs/>
          <w:spacing w:val="20"/>
          <w:position w:val="4"/>
          <w:szCs w:val="32"/>
        </w:rPr>
        <w:t xml:space="preserve"> vendégek</w:t>
      </w:r>
      <w:r w:rsidRPr="007516F9">
        <w:rPr>
          <w:b/>
          <w:bCs/>
          <w:spacing w:val="20"/>
          <w:position w:val="4"/>
          <w:szCs w:val="32"/>
        </w:rPr>
        <w:t>:</w:t>
      </w:r>
    </w:p>
    <w:p w14:paraId="4468C720" w14:textId="77777777" w:rsidR="00D27A57" w:rsidRPr="001A23D3" w:rsidRDefault="00D710E4" w:rsidP="001712F5">
      <w:pPr>
        <w:keepNext/>
        <w:spacing w:after="120"/>
        <w:jc w:val="center"/>
        <w:rPr>
          <w:bCs/>
          <w:spacing w:val="20"/>
          <w:position w:val="4"/>
          <w:szCs w:val="32"/>
        </w:rPr>
      </w:pPr>
      <w:r>
        <w:rPr>
          <w:bCs/>
          <w:spacing w:val="20"/>
          <w:position w:val="4"/>
          <w:szCs w:val="32"/>
        </w:rPr>
        <w:t>Őket</w:t>
      </w:r>
      <w:r w:rsidR="00D27A57">
        <w:rPr>
          <w:bCs/>
          <w:spacing w:val="20"/>
          <w:position w:val="4"/>
          <w:szCs w:val="32"/>
        </w:rPr>
        <w:t xml:space="preserve"> </w:t>
      </w:r>
      <w:r w:rsidR="00587BFD">
        <w:rPr>
          <w:bCs/>
          <w:spacing w:val="20"/>
          <w:position w:val="4"/>
          <w:szCs w:val="32"/>
        </w:rPr>
        <w:t>az étkezésnél külön kezeljük, részükre külön főzünk és külön tányérszervizben tálalunk.</w:t>
      </w:r>
      <w:r w:rsidR="00B15458">
        <w:rPr>
          <w:bCs/>
          <w:spacing w:val="20"/>
          <w:position w:val="4"/>
          <w:szCs w:val="32"/>
        </w:rPr>
        <w:t xml:space="preserve"> </w:t>
      </w:r>
      <w:r w:rsidR="00693882">
        <w:rPr>
          <w:bCs/>
          <w:spacing w:val="20"/>
          <w:position w:val="4"/>
          <w:szCs w:val="32"/>
        </w:rPr>
        <w:t>Nevüket, asztalszámukat</w:t>
      </w:r>
      <w:r w:rsidR="00B15458">
        <w:rPr>
          <w:bCs/>
          <w:spacing w:val="20"/>
          <w:position w:val="4"/>
          <w:szCs w:val="32"/>
        </w:rPr>
        <w:t xml:space="preserve"> és ételérzékenységük fajtáját kérjük </w:t>
      </w:r>
      <w:r w:rsidR="00AF37A7">
        <w:rPr>
          <w:bCs/>
          <w:spacing w:val="20"/>
          <w:position w:val="4"/>
          <w:szCs w:val="32"/>
        </w:rPr>
        <w:t>előre jelezzék! Azokra az allergén, vagy veg</w:t>
      </w:r>
      <w:r w:rsidR="001D7C68">
        <w:rPr>
          <w:bCs/>
          <w:spacing w:val="20"/>
          <w:position w:val="4"/>
          <w:szCs w:val="32"/>
        </w:rPr>
        <w:t>etáriánus</w:t>
      </w:r>
      <w:r w:rsidR="00AF37A7">
        <w:rPr>
          <w:bCs/>
          <w:spacing w:val="20"/>
          <w:position w:val="4"/>
          <w:szCs w:val="32"/>
        </w:rPr>
        <w:t xml:space="preserve">, </w:t>
      </w:r>
      <w:r w:rsidR="00353854">
        <w:rPr>
          <w:bCs/>
          <w:spacing w:val="20"/>
          <w:position w:val="4"/>
          <w:szCs w:val="32"/>
        </w:rPr>
        <w:t xml:space="preserve">vagy </w:t>
      </w:r>
      <w:proofErr w:type="spellStart"/>
      <w:r w:rsidR="00AF37A7">
        <w:rPr>
          <w:bCs/>
          <w:spacing w:val="20"/>
          <w:position w:val="4"/>
          <w:szCs w:val="32"/>
        </w:rPr>
        <w:t>vegán</w:t>
      </w:r>
      <w:proofErr w:type="spellEnd"/>
      <w:r w:rsidR="00AF37A7">
        <w:rPr>
          <w:bCs/>
          <w:spacing w:val="20"/>
          <w:position w:val="4"/>
          <w:szCs w:val="32"/>
        </w:rPr>
        <w:t xml:space="preserve"> </w:t>
      </w:r>
      <w:proofErr w:type="gramStart"/>
      <w:r w:rsidR="00AF37A7">
        <w:rPr>
          <w:bCs/>
          <w:spacing w:val="20"/>
          <w:position w:val="4"/>
          <w:szCs w:val="32"/>
        </w:rPr>
        <w:t>vendégekre</w:t>
      </w:r>
      <w:proofErr w:type="gramEnd"/>
      <w:r w:rsidR="00AF37A7">
        <w:rPr>
          <w:bCs/>
          <w:spacing w:val="20"/>
          <w:position w:val="4"/>
          <w:szCs w:val="32"/>
        </w:rPr>
        <w:t xml:space="preserve"> akik</w:t>
      </w:r>
      <w:r w:rsidR="00F2103E">
        <w:rPr>
          <w:bCs/>
          <w:spacing w:val="20"/>
          <w:position w:val="4"/>
          <w:szCs w:val="32"/>
        </w:rPr>
        <w:t>et</w:t>
      </w:r>
      <w:r w:rsidR="00AF37A7">
        <w:rPr>
          <w:bCs/>
          <w:spacing w:val="20"/>
          <w:position w:val="4"/>
          <w:szCs w:val="32"/>
        </w:rPr>
        <w:t xml:space="preserve"> </w:t>
      </w:r>
      <w:r w:rsidR="00353854">
        <w:rPr>
          <w:bCs/>
          <w:spacing w:val="20"/>
          <w:position w:val="4"/>
          <w:szCs w:val="32"/>
        </w:rPr>
        <w:t xml:space="preserve">külön kell </w:t>
      </w:r>
      <w:r w:rsidR="00F2103E">
        <w:rPr>
          <w:bCs/>
          <w:spacing w:val="20"/>
          <w:position w:val="4"/>
          <w:szCs w:val="32"/>
        </w:rPr>
        <w:t>kezelnünk</w:t>
      </w:r>
      <w:r w:rsidR="00377107">
        <w:rPr>
          <w:bCs/>
          <w:spacing w:val="20"/>
          <w:position w:val="4"/>
          <w:szCs w:val="32"/>
        </w:rPr>
        <w:t xml:space="preserve"> </w:t>
      </w:r>
      <w:r w:rsidR="007516F9">
        <w:rPr>
          <w:bCs/>
          <w:spacing w:val="20"/>
          <w:position w:val="4"/>
          <w:szCs w:val="32"/>
        </w:rPr>
        <w:t xml:space="preserve">a menüárra </w:t>
      </w:r>
      <w:r w:rsidR="00F2103E">
        <w:rPr>
          <w:bCs/>
          <w:spacing w:val="20"/>
          <w:position w:val="4"/>
          <w:szCs w:val="32"/>
        </w:rPr>
        <w:t>+35% felárat számolunk fel</w:t>
      </w:r>
      <w:r w:rsidR="007516F9">
        <w:rPr>
          <w:bCs/>
          <w:spacing w:val="20"/>
          <w:position w:val="4"/>
          <w:szCs w:val="32"/>
        </w:rPr>
        <w:t>.</w:t>
      </w:r>
      <w:r w:rsidR="00F2103E">
        <w:rPr>
          <w:bCs/>
          <w:spacing w:val="20"/>
          <w:position w:val="4"/>
          <w:szCs w:val="32"/>
        </w:rPr>
        <w:t xml:space="preserve"> </w:t>
      </w:r>
      <w:r w:rsidR="00353854">
        <w:rPr>
          <w:bCs/>
          <w:spacing w:val="20"/>
          <w:position w:val="4"/>
          <w:szCs w:val="32"/>
        </w:rPr>
        <w:t xml:space="preserve"> </w:t>
      </w:r>
      <w:r w:rsidR="00AF37A7">
        <w:rPr>
          <w:bCs/>
          <w:spacing w:val="20"/>
          <w:position w:val="4"/>
          <w:szCs w:val="32"/>
        </w:rPr>
        <w:t xml:space="preserve"> </w:t>
      </w:r>
    </w:p>
    <w:p w14:paraId="02ABE5D4" w14:textId="77777777" w:rsidR="001712F5" w:rsidRPr="003340AE" w:rsidRDefault="001712F5" w:rsidP="001712F5">
      <w:pPr>
        <w:keepNext/>
        <w:spacing w:after="120"/>
        <w:jc w:val="center"/>
        <w:rPr>
          <w:bCs/>
          <w:spacing w:val="20"/>
          <w:position w:val="4"/>
          <w:sz w:val="2"/>
          <w:szCs w:val="32"/>
        </w:rPr>
      </w:pPr>
    </w:p>
    <w:p w14:paraId="179CA945" w14:textId="77777777" w:rsidR="001712F5" w:rsidRPr="009942BB" w:rsidRDefault="00C048B6" w:rsidP="001712F5">
      <w:pPr>
        <w:numPr>
          <w:ilvl w:val="0"/>
          <w:numId w:val="2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EGYSZERŰBB JELLEGŰ LAKODALOM</w:t>
      </w:r>
    </w:p>
    <w:p w14:paraId="701678D5" w14:textId="6236CD66" w:rsidR="00C048B6" w:rsidRPr="009942BB" w:rsidRDefault="001712F5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>Áraink:1</w:t>
      </w:r>
      <w:r w:rsidR="00543A2B">
        <w:rPr>
          <w:spacing w:val="20"/>
          <w:position w:val="6"/>
        </w:rPr>
        <w:t>1</w:t>
      </w:r>
      <w:r w:rsidR="00D972AD" w:rsidRPr="009942BB">
        <w:rPr>
          <w:spacing w:val="20"/>
          <w:position w:val="6"/>
        </w:rPr>
        <w:t xml:space="preserve">0 </w:t>
      </w:r>
      <w:r w:rsidRPr="009942BB">
        <w:rPr>
          <w:spacing w:val="20"/>
          <w:position w:val="6"/>
        </w:rPr>
        <w:t xml:space="preserve">fő alatt </w:t>
      </w:r>
      <w:r w:rsidR="005C3132">
        <w:rPr>
          <w:b/>
          <w:spacing w:val="20"/>
          <w:position w:val="6"/>
        </w:rPr>
        <w:t>20</w:t>
      </w:r>
      <w:r w:rsidR="00FF1787" w:rsidRPr="009942BB">
        <w:rPr>
          <w:b/>
          <w:spacing w:val="20"/>
          <w:position w:val="6"/>
        </w:rPr>
        <w:t>.</w:t>
      </w:r>
      <w:r w:rsidR="00665F6C">
        <w:rPr>
          <w:b/>
          <w:spacing w:val="20"/>
          <w:position w:val="6"/>
        </w:rPr>
        <w:t>3</w:t>
      </w:r>
      <w:r w:rsidR="005C3132">
        <w:rPr>
          <w:b/>
          <w:spacing w:val="20"/>
          <w:position w:val="6"/>
        </w:rPr>
        <w:t>0</w:t>
      </w:r>
      <w:r w:rsidR="00FF1787" w:rsidRPr="009942BB">
        <w:rPr>
          <w:b/>
          <w:spacing w:val="20"/>
          <w:position w:val="6"/>
        </w:rPr>
        <w:t>0</w:t>
      </w:r>
      <w:r w:rsidRPr="009942BB">
        <w:rPr>
          <w:b/>
          <w:spacing w:val="20"/>
          <w:position w:val="6"/>
        </w:rPr>
        <w:t>.-Ft/fő</w:t>
      </w:r>
    </w:p>
    <w:p w14:paraId="29268023" w14:textId="016D48CD" w:rsidR="001712F5" w:rsidRPr="009942BB" w:rsidRDefault="001712F5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b/>
          <w:spacing w:val="20"/>
          <w:position w:val="6"/>
        </w:rPr>
      </w:pPr>
      <w:r w:rsidRPr="009942BB">
        <w:rPr>
          <w:spacing w:val="20"/>
          <w:position w:val="6"/>
        </w:rPr>
        <w:t>1</w:t>
      </w:r>
      <w:r w:rsidR="00543A2B">
        <w:rPr>
          <w:spacing w:val="20"/>
          <w:position w:val="6"/>
        </w:rPr>
        <w:t>1</w:t>
      </w:r>
      <w:r w:rsidRPr="009942BB">
        <w:rPr>
          <w:spacing w:val="20"/>
          <w:position w:val="6"/>
        </w:rPr>
        <w:t>0-</w:t>
      </w:r>
      <w:r w:rsidR="00D972AD" w:rsidRPr="009942BB">
        <w:rPr>
          <w:spacing w:val="20"/>
          <w:position w:val="6"/>
        </w:rPr>
        <w:t>15</w:t>
      </w:r>
      <w:r w:rsidRPr="009942BB">
        <w:rPr>
          <w:spacing w:val="20"/>
          <w:position w:val="6"/>
        </w:rPr>
        <w:t xml:space="preserve">0 fő között </w:t>
      </w:r>
      <w:r w:rsidR="00FF1787" w:rsidRPr="009942BB">
        <w:rPr>
          <w:b/>
          <w:spacing w:val="20"/>
          <w:position w:val="6"/>
        </w:rPr>
        <w:t>1</w:t>
      </w:r>
      <w:r w:rsidR="00DD76F7">
        <w:rPr>
          <w:b/>
          <w:spacing w:val="20"/>
          <w:position w:val="6"/>
        </w:rPr>
        <w:t>8</w:t>
      </w:r>
      <w:r w:rsidR="00FF1787" w:rsidRPr="009942BB">
        <w:rPr>
          <w:b/>
          <w:spacing w:val="20"/>
          <w:position w:val="6"/>
        </w:rPr>
        <w:t>.</w:t>
      </w:r>
      <w:r w:rsidR="00DD76F7">
        <w:rPr>
          <w:b/>
          <w:spacing w:val="20"/>
          <w:position w:val="6"/>
        </w:rPr>
        <w:t>7</w:t>
      </w:r>
      <w:r w:rsidR="00FF1787" w:rsidRPr="009942BB">
        <w:rPr>
          <w:b/>
          <w:spacing w:val="20"/>
          <w:position w:val="6"/>
        </w:rPr>
        <w:t>00</w:t>
      </w:r>
      <w:r w:rsidRPr="009942BB">
        <w:rPr>
          <w:b/>
          <w:spacing w:val="20"/>
          <w:position w:val="6"/>
        </w:rPr>
        <w:t>.-Ft/fő</w:t>
      </w:r>
    </w:p>
    <w:p w14:paraId="450E82D3" w14:textId="11491CBF" w:rsidR="00D972AD" w:rsidRPr="009942BB" w:rsidRDefault="00D972AD" w:rsidP="00D972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150-200 fő között </w:t>
      </w:r>
      <w:r w:rsidRPr="009942BB">
        <w:rPr>
          <w:b/>
          <w:spacing w:val="20"/>
          <w:position w:val="6"/>
        </w:rPr>
        <w:t>1</w:t>
      </w:r>
      <w:r w:rsidR="005C3132">
        <w:rPr>
          <w:b/>
          <w:spacing w:val="20"/>
          <w:position w:val="6"/>
        </w:rPr>
        <w:t>8</w:t>
      </w:r>
      <w:r w:rsidRPr="009942BB">
        <w:rPr>
          <w:b/>
          <w:spacing w:val="20"/>
          <w:position w:val="6"/>
        </w:rPr>
        <w:t>.</w:t>
      </w:r>
      <w:r w:rsidR="005C3132">
        <w:rPr>
          <w:b/>
          <w:spacing w:val="20"/>
          <w:position w:val="6"/>
        </w:rPr>
        <w:t>0</w:t>
      </w:r>
      <w:r w:rsidRPr="009942BB">
        <w:rPr>
          <w:b/>
          <w:spacing w:val="20"/>
          <w:position w:val="6"/>
        </w:rPr>
        <w:t>00.-Ft/fő</w:t>
      </w:r>
    </w:p>
    <w:p w14:paraId="58BDB6C3" w14:textId="2A68689C" w:rsidR="00C048B6" w:rsidRPr="009942BB" w:rsidRDefault="001712F5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200 fő felett </w:t>
      </w:r>
      <w:r w:rsidR="00FF1787" w:rsidRPr="009942BB">
        <w:rPr>
          <w:b/>
          <w:spacing w:val="20"/>
          <w:position w:val="6"/>
        </w:rPr>
        <w:t>1</w:t>
      </w:r>
      <w:r w:rsidR="005C3132">
        <w:rPr>
          <w:b/>
          <w:spacing w:val="20"/>
          <w:position w:val="6"/>
        </w:rPr>
        <w:t>7</w:t>
      </w:r>
      <w:r w:rsidR="00FF1787" w:rsidRPr="009942BB">
        <w:rPr>
          <w:b/>
          <w:spacing w:val="20"/>
          <w:position w:val="6"/>
        </w:rPr>
        <w:t>.</w:t>
      </w:r>
      <w:r w:rsidR="00665F6C">
        <w:rPr>
          <w:b/>
          <w:spacing w:val="20"/>
          <w:position w:val="6"/>
        </w:rPr>
        <w:t>3</w:t>
      </w:r>
      <w:r w:rsidR="00FF1787" w:rsidRPr="009942BB">
        <w:rPr>
          <w:b/>
          <w:spacing w:val="20"/>
          <w:position w:val="6"/>
        </w:rPr>
        <w:t>00</w:t>
      </w:r>
      <w:r w:rsidRPr="009942BB">
        <w:rPr>
          <w:b/>
          <w:spacing w:val="20"/>
          <w:position w:val="6"/>
        </w:rPr>
        <w:t>.-Ft/fő</w:t>
      </w:r>
    </w:p>
    <w:p w14:paraId="01193614" w14:textId="77777777" w:rsidR="001712F5" w:rsidRPr="009942BB" w:rsidRDefault="001712F5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>(0-3 éves korig 100% kedvezmény)</w:t>
      </w:r>
    </w:p>
    <w:p w14:paraId="3F3C4B92" w14:textId="77777777" w:rsidR="00C048B6" w:rsidRPr="004F6B86" w:rsidRDefault="00C048B6" w:rsidP="00C048B6">
      <w:pPr>
        <w:rPr>
          <w:b/>
          <w:bCs/>
          <w:spacing w:val="20"/>
          <w:position w:val="6"/>
          <w:sz w:val="2"/>
        </w:rPr>
      </w:pPr>
    </w:p>
    <w:p w14:paraId="072C03A0" w14:textId="77777777" w:rsidR="007319AF" w:rsidRDefault="00C048B6" w:rsidP="00C048B6">
      <w:pPr>
        <w:rPr>
          <w:rFonts w:eastAsia="Arial Unicode MS"/>
          <w:b/>
          <w:bCs/>
          <w:spacing w:val="20"/>
          <w:position w:val="6"/>
        </w:rPr>
      </w:pPr>
      <w:r w:rsidRPr="009942BB">
        <w:rPr>
          <w:rFonts w:eastAsia="Arial Unicode MS"/>
          <w:b/>
          <w:bCs/>
          <w:spacing w:val="20"/>
          <w:position w:val="6"/>
        </w:rPr>
        <w:t>Az ár tartalmazza:</w:t>
      </w:r>
      <w:r w:rsidR="00CB2CA8" w:rsidRPr="009942BB">
        <w:rPr>
          <w:rFonts w:eastAsia="Arial Unicode MS"/>
          <w:b/>
          <w:bCs/>
          <w:spacing w:val="20"/>
          <w:position w:val="6"/>
        </w:rPr>
        <w:t xml:space="preserve"> </w:t>
      </w:r>
    </w:p>
    <w:p w14:paraId="3E93B910" w14:textId="77777777" w:rsidR="00731AAA" w:rsidRPr="009942BB" w:rsidRDefault="008C4520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bCs/>
          <w:spacing w:val="20"/>
          <w:position w:val="6"/>
        </w:rPr>
        <w:t>Hűtés</w:t>
      </w:r>
      <w:r w:rsidR="000B423D" w:rsidRPr="009942BB">
        <w:rPr>
          <w:rFonts w:eastAsia="Arial Unicode MS"/>
          <w:bCs/>
          <w:spacing w:val="20"/>
          <w:position w:val="6"/>
        </w:rPr>
        <w:t>-</w:t>
      </w:r>
      <w:proofErr w:type="spellStart"/>
      <w:r w:rsidRPr="009942BB">
        <w:rPr>
          <w:rFonts w:eastAsia="Arial Unicode MS"/>
          <w:bCs/>
          <w:spacing w:val="20"/>
          <w:position w:val="6"/>
        </w:rPr>
        <w:t>Fütés</w:t>
      </w:r>
      <w:proofErr w:type="spellEnd"/>
      <w:r w:rsidR="00CB2CA8" w:rsidRPr="009942BB">
        <w:rPr>
          <w:rFonts w:eastAsia="Arial Unicode MS"/>
          <w:bCs/>
          <w:spacing w:val="20"/>
          <w:position w:val="6"/>
        </w:rPr>
        <w:t xml:space="preserve"> </w:t>
      </w:r>
      <w:r w:rsidRPr="009942BB">
        <w:rPr>
          <w:rFonts w:eastAsia="Arial Unicode MS"/>
          <w:bCs/>
          <w:spacing w:val="20"/>
          <w:position w:val="6"/>
        </w:rPr>
        <w:t>/</w:t>
      </w:r>
      <w:r w:rsidR="00CB2CA8" w:rsidRPr="009942BB">
        <w:rPr>
          <w:rFonts w:eastAsia="Arial Unicode MS"/>
          <w:bCs/>
          <w:spacing w:val="20"/>
          <w:position w:val="6"/>
        </w:rPr>
        <w:t xml:space="preserve"> </w:t>
      </w:r>
      <w:r w:rsidR="000B423D" w:rsidRPr="009942BB">
        <w:rPr>
          <w:rFonts w:eastAsia="Arial Unicode MS"/>
          <w:bCs/>
          <w:spacing w:val="20"/>
          <w:position w:val="6"/>
        </w:rPr>
        <w:t>Ö</w:t>
      </w:r>
      <w:r w:rsidR="00C048B6" w:rsidRPr="009942BB">
        <w:rPr>
          <w:rFonts w:eastAsia="Arial Unicode MS"/>
          <w:bCs/>
          <w:spacing w:val="20"/>
          <w:position w:val="6"/>
        </w:rPr>
        <w:t>ltöző</w:t>
      </w:r>
      <w:r w:rsidR="00CB2CA8" w:rsidRPr="009942BB">
        <w:rPr>
          <w:rFonts w:eastAsia="Arial Unicode MS"/>
          <w:bCs/>
          <w:spacing w:val="20"/>
          <w:position w:val="6"/>
        </w:rPr>
        <w:t xml:space="preserve"> </w:t>
      </w:r>
      <w:r w:rsidR="000B423D" w:rsidRPr="009942BB">
        <w:rPr>
          <w:rFonts w:eastAsia="Arial Unicode MS"/>
          <w:bCs/>
          <w:spacing w:val="20"/>
          <w:position w:val="6"/>
        </w:rPr>
        <w:t>/</w:t>
      </w:r>
      <w:r w:rsidR="00CB2CA8" w:rsidRPr="009942BB">
        <w:rPr>
          <w:rFonts w:eastAsia="Arial Unicode MS"/>
          <w:bCs/>
          <w:spacing w:val="20"/>
          <w:position w:val="6"/>
        </w:rPr>
        <w:t xml:space="preserve"> </w:t>
      </w:r>
      <w:r w:rsidR="000B423D" w:rsidRPr="009942BB">
        <w:rPr>
          <w:rFonts w:eastAsia="Arial Unicode MS"/>
          <w:bCs/>
          <w:spacing w:val="20"/>
          <w:position w:val="6"/>
        </w:rPr>
        <w:t>S</w:t>
      </w:r>
      <w:r w:rsidR="00482B59" w:rsidRPr="009942BB">
        <w:rPr>
          <w:rFonts w:eastAsia="Arial Unicode MS"/>
          <w:bCs/>
          <w:spacing w:val="20"/>
          <w:position w:val="6"/>
        </w:rPr>
        <w:t>minkszobák</w:t>
      </w:r>
      <w:r w:rsidR="00CB2CA8" w:rsidRPr="009942BB">
        <w:rPr>
          <w:rFonts w:eastAsia="Arial Unicode MS"/>
          <w:bCs/>
          <w:spacing w:val="20"/>
          <w:position w:val="6"/>
        </w:rPr>
        <w:t xml:space="preserve"> </w:t>
      </w:r>
      <w:r w:rsidR="000B423D" w:rsidRPr="009942BB">
        <w:rPr>
          <w:rFonts w:eastAsia="Arial Unicode MS"/>
          <w:bCs/>
          <w:spacing w:val="20"/>
          <w:position w:val="6"/>
        </w:rPr>
        <w:t>/</w:t>
      </w:r>
      <w:r w:rsidR="00CB2CA8" w:rsidRPr="009942BB">
        <w:rPr>
          <w:rFonts w:eastAsia="Arial Unicode MS"/>
          <w:bCs/>
          <w:spacing w:val="20"/>
          <w:position w:val="6"/>
        </w:rPr>
        <w:t xml:space="preserve"> </w:t>
      </w:r>
      <w:r w:rsidR="005C7CC2" w:rsidRPr="009942BB">
        <w:rPr>
          <w:rFonts w:eastAsia="Arial Unicode MS"/>
          <w:bCs/>
          <w:spacing w:val="20"/>
          <w:position w:val="6"/>
        </w:rPr>
        <w:t>Ifjú pár szobája</w:t>
      </w:r>
      <w:r w:rsidR="00E66662" w:rsidRPr="009942BB">
        <w:rPr>
          <w:rFonts w:eastAsia="Arial Unicode MS"/>
          <w:bCs/>
          <w:spacing w:val="20"/>
          <w:position w:val="6"/>
        </w:rPr>
        <w:t xml:space="preserve"> </w:t>
      </w:r>
      <w:r w:rsidR="005C7CC2" w:rsidRPr="009942BB">
        <w:rPr>
          <w:rFonts w:eastAsia="Arial Unicode MS"/>
          <w:bCs/>
          <w:spacing w:val="20"/>
          <w:position w:val="6"/>
        </w:rPr>
        <w:t>/</w:t>
      </w:r>
      <w:r w:rsidR="00E66662" w:rsidRPr="009942BB">
        <w:rPr>
          <w:rFonts w:eastAsia="Arial Unicode MS"/>
          <w:bCs/>
          <w:spacing w:val="20"/>
          <w:position w:val="6"/>
        </w:rPr>
        <w:t xml:space="preserve"> </w:t>
      </w:r>
      <w:r w:rsidR="005C7CC2" w:rsidRPr="009942BB">
        <w:rPr>
          <w:rFonts w:eastAsia="Arial Unicode MS"/>
          <w:bCs/>
          <w:spacing w:val="20"/>
          <w:position w:val="6"/>
        </w:rPr>
        <w:t>P</w:t>
      </w:r>
      <w:r w:rsidR="006446CC" w:rsidRPr="009942BB">
        <w:rPr>
          <w:rFonts w:eastAsia="Arial Unicode MS"/>
          <w:bCs/>
          <w:spacing w:val="20"/>
          <w:position w:val="6"/>
        </w:rPr>
        <w:t>áncélszekrén</w:t>
      </w:r>
      <w:r w:rsidR="002F3C4C" w:rsidRPr="009942BB">
        <w:rPr>
          <w:rFonts w:eastAsia="Arial Unicode MS"/>
          <w:bCs/>
          <w:spacing w:val="20"/>
          <w:position w:val="6"/>
        </w:rPr>
        <w:t>y</w:t>
      </w:r>
      <w:r w:rsidR="00E66662" w:rsidRPr="009942BB">
        <w:rPr>
          <w:rFonts w:eastAsia="Arial Unicode MS"/>
          <w:bCs/>
          <w:spacing w:val="20"/>
          <w:position w:val="6"/>
        </w:rPr>
        <w:t xml:space="preserve"> </w:t>
      </w:r>
      <w:r w:rsidR="002F3C4C" w:rsidRPr="009942BB">
        <w:rPr>
          <w:rFonts w:eastAsia="Arial Unicode MS"/>
          <w:bCs/>
          <w:spacing w:val="20"/>
          <w:position w:val="6"/>
        </w:rPr>
        <w:t>/</w:t>
      </w:r>
      <w:r w:rsidR="00E66662" w:rsidRPr="009942BB">
        <w:rPr>
          <w:rFonts w:eastAsia="Arial Unicode MS"/>
          <w:bCs/>
          <w:spacing w:val="20"/>
          <w:position w:val="6"/>
        </w:rPr>
        <w:t xml:space="preserve"> </w:t>
      </w:r>
      <w:r w:rsidR="00F2602C">
        <w:rPr>
          <w:rFonts w:eastAsia="Arial Unicode MS"/>
          <w:bCs/>
          <w:spacing w:val="20"/>
          <w:position w:val="6"/>
        </w:rPr>
        <w:t>20</w:t>
      </w:r>
      <w:r w:rsidR="0059741B" w:rsidRPr="009942BB">
        <w:rPr>
          <w:rFonts w:eastAsia="Arial Unicode MS"/>
          <w:bCs/>
          <w:spacing w:val="20"/>
          <w:position w:val="6"/>
        </w:rPr>
        <w:t>0 férőhelyes parkoló</w:t>
      </w:r>
      <w:r w:rsidR="00E66662" w:rsidRPr="009942BB">
        <w:rPr>
          <w:rFonts w:eastAsia="Arial Unicode MS"/>
          <w:bCs/>
          <w:spacing w:val="20"/>
          <w:position w:val="6"/>
        </w:rPr>
        <w:t xml:space="preserve"> </w:t>
      </w:r>
      <w:r w:rsidR="002F3C4C" w:rsidRPr="009942BB">
        <w:rPr>
          <w:rFonts w:eastAsia="Arial Unicode MS"/>
          <w:bCs/>
          <w:spacing w:val="20"/>
          <w:position w:val="6"/>
        </w:rPr>
        <w:t>/</w:t>
      </w:r>
      <w:r w:rsidR="00E66662" w:rsidRPr="009942BB">
        <w:rPr>
          <w:rFonts w:eastAsia="Arial Unicode MS"/>
          <w:bCs/>
          <w:spacing w:val="20"/>
          <w:position w:val="6"/>
        </w:rPr>
        <w:t xml:space="preserve"> </w:t>
      </w:r>
      <w:r w:rsidR="002F3C4C" w:rsidRPr="009942BB">
        <w:rPr>
          <w:rFonts w:eastAsia="Arial Unicode MS"/>
          <w:bCs/>
          <w:spacing w:val="20"/>
          <w:position w:val="6"/>
        </w:rPr>
        <w:t>F</w:t>
      </w:r>
      <w:r w:rsidR="00372E0C" w:rsidRPr="009942BB">
        <w:rPr>
          <w:rFonts w:eastAsia="Arial Unicode MS"/>
          <w:bCs/>
          <w:spacing w:val="20"/>
          <w:position w:val="6"/>
        </w:rPr>
        <w:t>otózáshoz helyszínek</w:t>
      </w:r>
      <w:r w:rsidR="00BB3BFF" w:rsidRPr="009942BB">
        <w:rPr>
          <w:rFonts w:eastAsia="Arial Unicode MS"/>
          <w:bCs/>
          <w:spacing w:val="20"/>
          <w:position w:val="6"/>
        </w:rPr>
        <w:t xml:space="preserve"> / Munkabérek</w:t>
      </w:r>
      <w:r w:rsidR="00EA3085" w:rsidRPr="009942BB">
        <w:rPr>
          <w:rFonts w:eastAsia="Arial Unicode MS"/>
          <w:bCs/>
          <w:spacing w:val="20"/>
          <w:position w:val="6"/>
        </w:rPr>
        <w:t xml:space="preserve"> / Terembér</w:t>
      </w:r>
      <w:r w:rsidR="00D345D1" w:rsidRPr="009942BB">
        <w:rPr>
          <w:rFonts w:eastAsia="Arial Unicode MS"/>
          <w:bCs/>
          <w:spacing w:val="20"/>
          <w:position w:val="6"/>
        </w:rPr>
        <w:t>let</w:t>
      </w:r>
      <w:r w:rsidR="00CA1426" w:rsidRPr="009942BB">
        <w:rPr>
          <w:rFonts w:eastAsia="Arial Unicode MS"/>
          <w:bCs/>
          <w:spacing w:val="20"/>
          <w:position w:val="6"/>
        </w:rPr>
        <w:t xml:space="preserve"> / Takarítás / </w:t>
      </w:r>
      <w:r w:rsidR="00566A12" w:rsidRPr="009942BB">
        <w:rPr>
          <w:rFonts w:eastAsia="Arial Unicode MS"/>
          <w:bCs/>
          <w:spacing w:val="20"/>
          <w:position w:val="6"/>
        </w:rPr>
        <w:t>A menüsornál k</w:t>
      </w:r>
      <w:r w:rsidR="00F814BC" w:rsidRPr="009942BB">
        <w:rPr>
          <w:rFonts w:eastAsia="Arial Unicode MS"/>
          <w:bCs/>
          <w:spacing w:val="20"/>
          <w:position w:val="6"/>
        </w:rPr>
        <w:t>iváló Farm alapanyagok</w:t>
      </w:r>
      <w:r w:rsidR="00566A12" w:rsidRPr="009942BB">
        <w:rPr>
          <w:rFonts w:eastAsia="Arial Unicode MS"/>
          <w:bCs/>
          <w:spacing w:val="20"/>
          <w:position w:val="6"/>
        </w:rPr>
        <w:t xml:space="preserve"> felhasználását</w:t>
      </w:r>
    </w:p>
    <w:p w14:paraId="442F6D89" w14:textId="77777777" w:rsidR="00546B20" w:rsidRPr="00AA56D4" w:rsidRDefault="00546B20" w:rsidP="00C048B6">
      <w:pPr>
        <w:rPr>
          <w:rFonts w:eastAsia="Arial Unicode MS"/>
          <w:spacing w:val="20"/>
          <w:position w:val="6"/>
          <w:sz w:val="10"/>
        </w:rPr>
      </w:pPr>
    </w:p>
    <w:p w14:paraId="6A89E8A0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b/>
          <w:bCs/>
          <w:spacing w:val="20"/>
          <w:position w:val="6"/>
        </w:rPr>
        <w:t>Ételek:</w:t>
      </w:r>
    </w:p>
    <w:p w14:paraId="47AE2362" w14:textId="77777777" w:rsidR="00C048B6" w:rsidRPr="004F6B86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7E903798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Ököruszály leves (tálas szervírozással)</w:t>
      </w:r>
    </w:p>
    <w:p w14:paraId="7DB1CFFB" w14:textId="77777777" w:rsidR="00C048B6" w:rsidRPr="004F6B86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2984C380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 xml:space="preserve">Pecsenyés tálakon 6 főre </w:t>
      </w:r>
    </w:p>
    <w:p w14:paraId="654CCDF4" w14:textId="77777777" w:rsidR="00C048B6" w:rsidRPr="004F6B86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4E85FC48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         Rántott csirkecomb (alsó)</w:t>
      </w:r>
    </w:p>
    <w:p w14:paraId="052C2C8D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 xml:space="preserve">         Sült csirkecomb (felső) </w:t>
      </w:r>
    </w:p>
    <w:p w14:paraId="0AB5E143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 xml:space="preserve">         Gordon </w:t>
      </w:r>
      <w:proofErr w:type="spellStart"/>
      <w:r w:rsidRPr="009942BB">
        <w:rPr>
          <w:rFonts w:eastAsia="Arial Unicode MS"/>
          <w:spacing w:val="20"/>
          <w:position w:val="6"/>
        </w:rPr>
        <w:t>Ble</w:t>
      </w:r>
      <w:r w:rsidR="006D755E">
        <w:rPr>
          <w:rFonts w:eastAsia="Arial Unicode MS"/>
          <w:spacing w:val="20"/>
          <w:position w:val="6"/>
        </w:rPr>
        <w:t>u</w:t>
      </w:r>
      <w:proofErr w:type="spellEnd"/>
    </w:p>
    <w:p w14:paraId="7E8F781D" w14:textId="77777777" w:rsidR="00C048B6" w:rsidRPr="009942BB" w:rsidRDefault="003A208E" w:rsidP="003A208E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 xml:space="preserve">        </w:t>
      </w:r>
      <w:r w:rsidR="001225F0" w:rsidRPr="009942BB">
        <w:rPr>
          <w:rFonts w:eastAsia="Arial Unicode MS"/>
          <w:spacing w:val="20"/>
          <w:position w:val="6"/>
        </w:rPr>
        <w:t xml:space="preserve"> </w:t>
      </w:r>
      <w:r w:rsidR="00C048B6" w:rsidRPr="009942BB">
        <w:rPr>
          <w:rFonts w:eastAsia="Arial Unicode MS"/>
          <w:spacing w:val="20"/>
          <w:position w:val="6"/>
        </w:rPr>
        <w:t>Rántott szelet</w:t>
      </w:r>
    </w:p>
    <w:p w14:paraId="60FFFA40" w14:textId="77777777" w:rsidR="00C048B6" w:rsidRPr="009942BB" w:rsidRDefault="003A208E" w:rsidP="003A208E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 xml:space="preserve">        </w:t>
      </w:r>
      <w:r w:rsidR="001225F0" w:rsidRPr="009942BB">
        <w:rPr>
          <w:rFonts w:eastAsia="Arial Unicode MS"/>
          <w:spacing w:val="20"/>
          <w:position w:val="6"/>
        </w:rPr>
        <w:t xml:space="preserve"> </w:t>
      </w:r>
      <w:r w:rsidR="00C048B6" w:rsidRPr="009942BB">
        <w:rPr>
          <w:rFonts w:eastAsia="Arial Unicode MS"/>
          <w:spacing w:val="20"/>
          <w:position w:val="6"/>
        </w:rPr>
        <w:t>Ropogósra sült bőrös császárhús sörös káposztára ültetve</w:t>
      </w:r>
    </w:p>
    <w:p w14:paraId="5730640E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 xml:space="preserve">         Stefánia vagdalt </w:t>
      </w:r>
    </w:p>
    <w:p w14:paraId="767B621F" w14:textId="77777777" w:rsidR="00C048B6" w:rsidRPr="009942BB" w:rsidRDefault="003F05EB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         Rántott gombafejek</w:t>
      </w:r>
    </w:p>
    <w:p w14:paraId="767034D2" w14:textId="77777777" w:rsidR="00C048B6" w:rsidRPr="004F6B86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49A75C57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Köretes tálakon (2 db. köretes tál 1db. pecsenyéstálhoz</w:t>
      </w:r>
      <w:r w:rsidR="00F018DF">
        <w:rPr>
          <w:rFonts w:eastAsia="Arial Unicode MS"/>
          <w:spacing w:val="20"/>
          <w:position w:val="6"/>
        </w:rPr>
        <w:t>)</w:t>
      </w:r>
    </w:p>
    <w:p w14:paraId="348E5FC8" w14:textId="77777777" w:rsidR="00C048B6" w:rsidRPr="003340AE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54FD3DE4" w14:textId="77777777" w:rsidR="00C048B6" w:rsidRDefault="00C048B6" w:rsidP="00D228D8">
      <w:pPr>
        <w:ind w:firstLine="708"/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Zalai rizses kása</w:t>
      </w:r>
    </w:p>
    <w:p w14:paraId="123C438D" w14:textId="77777777" w:rsidR="00C048B6" w:rsidRPr="009942BB" w:rsidRDefault="00C048B6" w:rsidP="00C048B6">
      <w:pPr>
        <w:ind w:firstLine="708"/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Pirított tepsis burgonya</w:t>
      </w:r>
    </w:p>
    <w:p w14:paraId="2CF82508" w14:textId="77777777" w:rsidR="00C048B6" w:rsidRPr="00AA56D4" w:rsidRDefault="00C048B6" w:rsidP="00C048B6">
      <w:pPr>
        <w:rPr>
          <w:rFonts w:eastAsia="Arial Unicode MS"/>
          <w:spacing w:val="20"/>
          <w:position w:val="6"/>
          <w:sz w:val="6"/>
        </w:rPr>
      </w:pPr>
    </w:p>
    <w:p w14:paraId="46B16F36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Vegyes saláta</w:t>
      </w:r>
    </w:p>
    <w:p w14:paraId="20043326" w14:textId="77777777" w:rsidR="00C048B6" w:rsidRPr="00AA56D4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5C2B0C0C" w14:textId="77777777" w:rsidR="00C048B6" w:rsidRPr="009942BB" w:rsidRDefault="00F11DB5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spacing w:val="20"/>
          <w:position w:val="6"/>
        </w:rPr>
        <w:t>Sütemények és torták (a megrendelő hozza</w:t>
      </w:r>
      <w:r w:rsidR="00C048B6" w:rsidRPr="009942BB">
        <w:rPr>
          <w:rFonts w:eastAsia="Arial Unicode MS"/>
          <w:spacing w:val="20"/>
          <w:position w:val="6"/>
        </w:rPr>
        <w:t>)</w:t>
      </w:r>
    </w:p>
    <w:p w14:paraId="7A7A20FE" w14:textId="77777777" w:rsidR="00C048B6" w:rsidRPr="003340AE" w:rsidRDefault="00C048B6" w:rsidP="00C048B6">
      <w:pPr>
        <w:rPr>
          <w:rFonts w:eastAsia="Arial Unicode MS"/>
          <w:spacing w:val="20"/>
          <w:position w:val="6"/>
          <w:sz w:val="2"/>
        </w:rPr>
      </w:pPr>
    </w:p>
    <w:p w14:paraId="3A509B0C" w14:textId="77777777" w:rsidR="00C048B6" w:rsidRPr="009942BB" w:rsidRDefault="00C048B6" w:rsidP="00C048B6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b/>
          <w:spacing w:val="20"/>
          <w:position w:val="6"/>
        </w:rPr>
        <w:t xml:space="preserve">Éjfélkor </w:t>
      </w:r>
      <w:proofErr w:type="gramStart"/>
      <w:r w:rsidRPr="009942BB">
        <w:rPr>
          <w:rFonts w:eastAsia="Arial Unicode MS"/>
          <w:b/>
          <w:spacing w:val="20"/>
          <w:position w:val="6"/>
        </w:rPr>
        <w:t>svédasztalon:  </w:t>
      </w:r>
      <w:r w:rsidRPr="009942BB">
        <w:rPr>
          <w:rFonts w:eastAsia="Arial Unicode MS"/>
          <w:spacing w:val="20"/>
          <w:position w:val="6"/>
        </w:rPr>
        <w:t> </w:t>
      </w:r>
      <w:proofErr w:type="gramEnd"/>
      <w:r w:rsidRPr="009942BB">
        <w:rPr>
          <w:rFonts w:eastAsia="Arial Unicode MS"/>
          <w:spacing w:val="20"/>
          <w:position w:val="6"/>
        </w:rPr>
        <w:t xml:space="preserve">Maradék pecsenyék házi </w:t>
      </w:r>
      <w:r w:rsidR="003340AE">
        <w:rPr>
          <w:rFonts w:eastAsia="Arial Unicode MS"/>
          <w:spacing w:val="20"/>
          <w:position w:val="6"/>
        </w:rPr>
        <w:t xml:space="preserve">kovászos </w:t>
      </w:r>
      <w:r w:rsidRPr="009942BB">
        <w:rPr>
          <w:rFonts w:eastAsia="Arial Unicode MS"/>
          <w:spacing w:val="20"/>
          <w:position w:val="6"/>
        </w:rPr>
        <w:t>kenyérrel és hideg hagymás burgonyasalátával</w:t>
      </w:r>
    </w:p>
    <w:p w14:paraId="4158EF0E" w14:textId="77777777" w:rsidR="00A35A6F" w:rsidRPr="009942BB" w:rsidRDefault="00A35A6F" w:rsidP="00C048B6">
      <w:pPr>
        <w:rPr>
          <w:spacing w:val="20"/>
          <w:position w:val="6"/>
        </w:rPr>
      </w:pPr>
    </w:p>
    <w:p w14:paraId="0BD7C1CF" w14:textId="77777777" w:rsidR="00966BDD" w:rsidRDefault="00966BDD" w:rsidP="00C048B6">
      <w:pPr>
        <w:rPr>
          <w:spacing w:val="20"/>
          <w:position w:val="6"/>
        </w:rPr>
      </w:pPr>
    </w:p>
    <w:p w14:paraId="6F32CDE1" w14:textId="77777777" w:rsidR="00B072D5" w:rsidRDefault="00B072D5" w:rsidP="00C048B6">
      <w:pPr>
        <w:rPr>
          <w:spacing w:val="20"/>
          <w:position w:val="6"/>
        </w:rPr>
      </w:pPr>
    </w:p>
    <w:p w14:paraId="0B112CF9" w14:textId="77777777" w:rsidR="00B072D5" w:rsidRPr="009942BB" w:rsidRDefault="00B072D5" w:rsidP="00C048B6">
      <w:pPr>
        <w:rPr>
          <w:spacing w:val="20"/>
          <w:position w:val="6"/>
        </w:rPr>
      </w:pPr>
    </w:p>
    <w:p w14:paraId="2CF7063A" w14:textId="77777777" w:rsidR="00966BDD" w:rsidRDefault="00966BDD" w:rsidP="00C048B6">
      <w:pPr>
        <w:rPr>
          <w:spacing w:val="20"/>
          <w:position w:val="6"/>
        </w:rPr>
      </w:pPr>
    </w:p>
    <w:p w14:paraId="1BB6BAA3" w14:textId="77777777" w:rsidR="001712F5" w:rsidRPr="009942BB" w:rsidRDefault="001712F5" w:rsidP="00C048B6">
      <w:pPr>
        <w:keepNext/>
        <w:jc w:val="center"/>
        <w:rPr>
          <w:bCs/>
          <w:spacing w:val="20"/>
          <w:position w:val="6"/>
          <w:sz w:val="20"/>
          <w:szCs w:val="20"/>
        </w:rPr>
      </w:pPr>
    </w:p>
    <w:p w14:paraId="4C22B157" w14:textId="77777777" w:rsidR="006C2365" w:rsidRPr="009942BB" w:rsidRDefault="00A35A6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I</w:t>
      </w:r>
      <w:r w:rsidR="000E1FA7" w:rsidRPr="009942BB">
        <w:rPr>
          <w:b/>
          <w:bCs/>
          <w:spacing w:val="20"/>
          <w:position w:val="6"/>
        </w:rPr>
        <w:t>I. HAGYOMÁNYOS JELLEGŰ LAKODALOM</w:t>
      </w:r>
      <w:r w:rsidR="001712F5" w:rsidRPr="009942BB">
        <w:rPr>
          <w:spacing w:val="20"/>
          <w:position w:val="6"/>
        </w:rPr>
        <w:t xml:space="preserve"> </w:t>
      </w:r>
    </w:p>
    <w:p w14:paraId="69FA444C" w14:textId="71762750" w:rsidR="00EF57A5" w:rsidRPr="009942BB" w:rsidRDefault="001712F5" w:rsidP="001712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 xml:space="preserve"> </w:t>
      </w:r>
      <w:r w:rsidRPr="009942BB">
        <w:rPr>
          <w:bCs/>
          <w:spacing w:val="20"/>
          <w:position w:val="6"/>
        </w:rPr>
        <w:t>Áraink:1</w:t>
      </w:r>
      <w:r w:rsidR="00543A2B">
        <w:rPr>
          <w:bCs/>
          <w:spacing w:val="20"/>
          <w:position w:val="6"/>
        </w:rPr>
        <w:t>1</w:t>
      </w:r>
      <w:r w:rsidRPr="009942BB">
        <w:rPr>
          <w:bCs/>
          <w:spacing w:val="20"/>
          <w:position w:val="6"/>
        </w:rPr>
        <w:t>0 fő alatt</w:t>
      </w:r>
      <w:r w:rsidR="00FF1787" w:rsidRPr="009942BB">
        <w:rPr>
          <w:b/>
          <w:bCs/>
          <w:spacing w:val="20"/>
          <w:position w:val="6"/>
        </w:rPr>
        <w:t xml:space="preserve"> </w:t>
      </w:r>
      <w:r w:rsidR="000D2808">
        <w:rPr>
          <w:b/>
          <w:bCs/>
          <w:spacing w:val="20"/>
          <w:position w:val="6"/>
        </w:rPr>
        <w:t>2</w:t>
      </w:r>
      <w:r w:rsidR="005C3132">
        <w:rPr>
          <w:b/>
          <w:bCs/>
          <w:spacing w:val="20"/>
          <w:position w:val="6"/>
        </w:rPr>
        <w:t>4</w:t>
      </w:r>
      <w:r w:rsidRPr="009942BB">
        <w:rPr>
          <w:b/>
          <w:bCs/>
          <w:spacing w:val="20"/>
          <w:position w:val="6"/>
        </w:rPr>
        <w:t>.</w:t>
      </w:r>
      <w:r w:rsidR="005C3132">
        <w:rPr>
          <w:b/>
          <w:bCs/>
          <w:spacing w:val="20"/>
          <w:position w:val="6"/>
        </w:rPr>
        <w:t>5</w:t>
      </w:r>
      <w:r w:rsidRPr="009942BB">
        <w:rPr>
          <w:b/>
          <w:bCs/>
          <w:spacing w:val="20"/>
          <w:position w:val="6"/>
        </w:rPr>
        <w:t xml:space="preserve">00.-Ft/fő </w:t>
      </w:r>
    </w:p>
    <w:p w14:paraId="411B14D1" w14:textId="17435D20" w:rsidR="00EF57A5" w:rsidRPr="009942BB" w:rsidRDefault="00EF57A5" w:rsidP="001712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>1</w:t>
      </w:r>
      <w:r w:rsidR="00543A2B">
        <w:rPr>
          <w:bCs/>
          <w:spacing w:val="20"/>
          <w:position w:val="6"/>
        </w:rPr>
        <w:t>1</w:t>
      </w:r>
      <w:r w:rsidRPr="009942BB">
        <w:rPr>
          <w:bCs/>
          <w:spacing w:val="20"/>
          <w:position w:val="6"/>
        </w:rPr>
        <w:t>0-150 fő között</w:t>
      </w:r>
      <w:r w:rsidRPr="009942BB">
        <w:rPr>
          <w:b/>
          <w:bCs/>
          <w:spacing w:val="20"/>
          <w:position w:val="6"/>
        </w:rPr>
        <w:t xml:space="preserve"> </w:t>
      </w:r>
      <w:r w:rsidR="000D2808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3</w:t>
      </w:r>
      <w:r w:rsidRPr="009942BB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0</w:t>
      </w:r>
      <w:r w:rsidRPr="009942BB">
        <w:rPr>
          <w:b/>
          <w:bCs/>
          <w:spacing w:val="20"/>
          <w:position w:val="6"/>
        </w:rPr>
        <w:t>00.-Ft/fő</w:t>
      </w:r>
    </w:p>
    <w:p w14:paraId="46FA5D68" w14:textId="4DDBF442" w:rsidR="001712F5" w:rsidRPr="009942BB" w:rsidRDefault="001712F5" w:rsidP="001712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 xml:space="preserve">            </w:t>
      </w:r>
      <w:r w:rsidRPr="009942BB">
        <w:rPr>
          <w:bCs/>
          <w:spacing w:val="20"/>
          <w:position w:val="6"/>
        </w:rPr>
        <w:t>150-200 fő között</w:t>
      </w:r>
      <w:r w:rsidR="005102A9" w:rsidRPr="009942BB">
        <w:rPr>
          <w:b/>
          <w:bCs/>
          <w:spacing w:val="20"/>
          <w:position w:val="6"/>
        </w:rPr>
        <w:t xml:space="preserve"> </w:t>
      </w:r>
      <w:r w:rsidR="000D2808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2</w:t>
      </w:r>
      <w:r w:rsidR="00FF1787" w:rsidRPr="009942BB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0</w:t>
      </w:r>
      <w:r w:rsidRPr="009942BB">
        <w:rPr>
          <w:b/>
          <w:bCs/>
          <w:spacing w:val="20"/>
          <w:position w:val="6"/>
        </w:rPr>
        <w:t>00.-Ft/fő</w:t>
      </w:r>
    </w:p>
    <w:p w14:paraId="0DDE4390" w14:textId="77F23A6B" w:rsidR="001712F5" w:rsidRPr="009942BB" w:rsidRDefault="001712F5" w:rsidP="001712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 xml:space="preserve">            </w:t>
      </w:r>
      <w:r w:rsidRPr="009942BB">
        <w:rPr>
          <w:bCs/>
          <w:spacing w:val="20"/>
          <w:position w:val="6"/>
        </w:rPr>
        <w:t>200 fő felett</w:t>
      </w:r>
      <w:r w:rsidR="005102A9" w:rsidRPr="009942BB">
        <w:rPr>
          <w:b/>
          <w:bCs/>
          <w:spacing w:val="20"/>
          <w:position w:val="6"/>
        </w:rPr>
        <w:t xml:space="preserve"> </w:t>
      </w:r>
      <w:r w:rsidR="005C3132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1</w:t>
      </w:r>
      <w:r w:rsidR="00FF1787" w:rsidRPr="009942BB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0</w:t>
      </w:r>
      <w:r w:rsidRPr="009942BB">
        <w:rPr>
          <w:b/>
          <w:bCs/>
          <w:spacing w:val="20"/>
          <w:position w:val="6"/>
        </w:rPr>
        <w:t>00.-Ft/fő</w:t>
      </w:r>
    </w:p>
    <w:p w14:paraId="22D2AA8E" w14:textId="77777777" w:rsidR="000E1FA7" w:rsidRPr="009942BB" w:rsidRDefault="001712F5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>(0-3 éves korig 100% kedvezmény)</w:t>
      </w:r>
    </w:p>
    <w:p w14:paraId="06E5C8C1" w14:textId="77777777" w:rsidR="003519D2" w:rsidRPr="009942BB" w:rsidRDefault="003519D2" w:rsidP="003519D2">
      <w:pPr>
        <w:rPr>
          <w:rFonts w:eastAsia="Arial Unicode MS"/>
          <w:b/>
          <w:bCs/>
          <w:spacing w:val="20"/>
          <w:position w:val="6"/>
        </w:rPr>
      </w:pPr>
    </w:p>
    <w:p w14:paraId="38534C4F" w14:textId="77777777" w:rsidR="007319AF" w:rsidRDefault="003519D2" w:rsidP="003519D2">
      <w:pPr>
        <w:rPr>
          <w:rFonts w:eastAsia="Arial Unicode MS"/>
          <w:b/>
          <w:bCs/>
          <w:spacing w:val="20"/>
          <w:position w:val="6"/>
        </w:rPr>
      </w:pPr>
      <w:r w:rsidRPr="009942BB">
        <w:rPr>
          <w:rFonts w:eastAsia="Arial Unicode MS"/>
          <w:b/>
          <w:bCs/>
          <w:spacing w:val="20"/>
          <w:position w:val="6"/>
        </w:rPr>
        <w:t xml:space="preserve">Az ár tartalmazza: </w:t>
      </w:r>
    </w:p>
    <w:p w14:paraId="6EA35561" w14:textId="77777777" w:rsidR="003519D2" w:rsidRPr="009942BB" w:rsidRDefault="003519D2" w:rsidP="003519D2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bCs/>
          <w:spacing w:val="20"/>
          <w:position w:val="6"/>
        </w:rPr>
        <w:t>Hűtés-</w:t>
      </w:r>
      <w:proofErr w:type="spellStart"/>
      <w:r w:rsidRPr="009942BB">
        <w:rPr>
          <w:rFonts w:eastAsia="Arial Unicode MS"/>
          <w:bCs/>
          <w:spacing w:val="20"/>
          <w:position w:val="6"/>
        </w:rPr>
        <w:t>Fütés</w:t>
      </w:r>
      <w:proofErr w:type="spellEnd"/>
      <w:r w:rsidRPr="009942BB">
        <w:rPr>
          <w:rFonts w:eastAsia="Arial Unicode MS"/>
          <w:bCs/>
          <w:spacing w:val="20"/>
          <w:position w:val="6"/>
        </w:rPr>
        <w:t xml:space="preserve"> / Öltöző / Sminkszobák / Ifjú pár szobája / Páncélszekrény / </w:t>
      </w:r>
      <w:r w:rsidR="00C36856">
        <w:rPr>
          <w:rFonts w:eastAsia="Arial Unicode MS"/>
          <w:bCs/>
          <w:spacing w:val="20"/>
          <w:position w:val="6"/>
        </w:rPr>
        <w:t>20</w:t>
      </w:r>
      <w:r w:rsidRPr="009942BB">
        <w:rPr>
          <w:rFonts w:eastAsia="Arial Unicode MS"/>
          <w:bCs/>
          <w:spacing w:val="20"/>
          <w:position w:val="6"/>
        </w:rPr>
        <w:t>0 férőhelyes parkoló / Fotózáshoz helyszínek / Munkabérek / Terembérlet / Takarítás / A menüsornál kiváló Farm alapanyagok felhasználását</w:t>
      </w:r>
    </w:p>
    <w:p w14:paraId="0B0F4C8C" w14:textId="77777777" w:rsidR="005102A9" w:rsidRPr="009942BB" w:rsidRDefault="005102A9" w:rsidP="00D27D20">
      <w:pPr>
        <w:spacing w:after="120"/>
        <w:rPr>
          <w:b/>
          <w:bCs/>
          <w:spacing w:val="20"/>
          <w:position w:val="6"/>
        </w:rPr>
      </w:pPr>
    </w:p>
    <w:p w14:paraId="64F85652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Ételek:</w:t>
      </w:r>
    </w:p>
    <w:p w14:paraId="26148239" w14:textId="77777777" w:rsidR="000E1FA7" w:rsidRPr="009942BB" w:rsidRDefault="000E1FA7">
      <w:pPr>
        <w:rPr>
          <w:spacing w:val="20"/>
          <w:position w:val="6"/>
        </w:rPr>
      </w:pPr>
    </w:p>
    <w:p w14:paraId="7BD496E6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Lakodalmi tyúkhúsleves finommetélttel </w:t>
      </w:r>
    </w:p>
    <w:p w14:paraId="25ADFFB9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 (tyúkot a megrendelő hozza-8fő/db.+ 50személyenként 1db. fiatal kakas</w:t>
      </w:r>
    </w:p>
    <w:p w14:paraId="1F3833F3" w14:textId="77777777" w:rsidR="000E1FA7" w:rsidRPr="009942BB" w:rsidRDefault="000E1FA7" w:rsidP="00D27D20">
      <w:pPr>
        <w:spacing w:after="120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-igény esetén felárért az étterem</w:t>
      </w:r>
      <w:r w:rsidR="00947A00" w:rsidRPr="009942BB">
        <w:rPr>
          <w:spacing w:val="20"/>
          <w:position w:val="6"/>
        </w:rPr>
        <w:t xml:space="preserve"> farmja</w:t>
      </w:r>
      <w:r w:rsidRPr="009942BB">
        <w:rPr>
          <w:spacing w:val="20"/>
          <w:position w:val="6"/>
        </w:rPr>
        <w:t xml:space="preserve"> is biztosíthatja-)</w:t>
      </w:r>
    </w:p>
    <w:p w14:paraId="4A2DBFA7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Leveshús paradicsom- és zúzamártással (vagy fokhagyma, vagy gomba)</w:t>
      </w:r>
    </w:p>
    <w:p w14:paraId="581E435B" w14:textId="77777777" w:rsidR="000E1FA7" w:rsidRPr="009942BB" w:rsidRDefault="000E1FA7">
      <w:pPr>
        <w:rPr>
          <w:spacing w:val="20"/>
          <w:position w:val="6"/>
        </w:rPr>
      </w:pPr>
    </w:p>
    <w:p w14:paraId="1C0AE429" w14:textId="77777777" w:rsidR="000E1FA7" w:rsidRPr="009942BB" w:rsidRDefault="000E1FA7" w:rsidP="00E51A0C">
      <w:pPr>
        <w:spacing w:after="120"/>
        <w:rPr>
          <w:spacing w:val="20"/>
          <w:position w:val="6"/>
        </w:rPr>
      </w:pPr>
      <w:r w:rsidRPr="009942BB">
        <w:rPr>
          <w:spacing w:val="20"/>
          <w:position w:val="6"/>
        </w:rPr>
        <w:t>Húsos tálakon 6 főre:</w:t>
      </w:r>
    </w:p>
    <w:p w14:paraId="68DFB429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 Rántott csirkecomb (alsó)</w:t>
      </w:r>
    </w:p>
    <w:p w14:paraId="690F7CBB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</w:t>
      </w:r>
      <w:r w:rsidR="00830008" w:rsidRPr="009942BB">
        <w:rPr>
          <w:spacing w:val="20"/>
          <w:position w:val="6"/>
        </w:rPr>
        <w:t>        Töltött csirkecomb (sonkás, füstölt sajtos)</w:t>
      </w:r>
    </w:p>
    <w:p w14:paraId="12310B19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         Gordon </w:t>
      </w:r>
      <w:proofErr w:type="spellStart"/>
      <w:r w:rsidRPr="009942BB">
        <w:rPr>
          <w:spacing w:val="20"/>
          <w:position w:val="6"/>
        </w:rPr>
        <w:t>Ble</w:t>
      </w:r>
      <w:r w:rsidR="006D755E">
        <w:rPr>
          <w:spacing w:val="20"/>
          <w:position w:val="6"/>
        </w:rPr>
        <w:t>u</w:t>
      </w:r>
      <w:proofErr w:type="spellEnd"/>
    </w:p>
    <w:p w14:paraId="7E83668A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Rántott szelet (vagy </w:t>
      </w:r>
      <w:proofErr w:type="gramStart"/>
      <w:r w:rsidRPr="009942BB">
        <w:rPr>
          <w:spacing w:val="20"/>
          <w:position w:val="6"/>
        </w:rPr>
        <w:t>szaftos cigányp</w:t>
      </w:r>
      <w:r w:rsidR="00947A00" w:rsidRPr="009942BB">
        <w:rPr>
          <w:spacing w:val="20"/>
          <w:position w:val="6"/>
        </w:rPr>
        <w:t>ecsenye</w:t>
      </w:r>
      <w:proofErr w:type="gramEnd"/>
      <w:r w:rsidRPr="009942BB">
        <w:rPr>
          <w:spacing w:val="20"/>
          <w:position w:val="6"/>
        </w:rPr>
        <w:t xml:space="preserve"> vagy hagymás rostélyos tarjából) </w:t>
      </w:r>
    </w:p>
    <w:p w14:paraId="1201BFA3" w14:textId="77777777" w:rsidR="000E1FA7" w:rsidRPr="009942BB" w:rsidRDefault="00830008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 Sült oldalas</w:t>
      </w:r>
      <w:r w:rsidR="000E1FA7" w:rsidRPr="009942BB">
        <w:rPr>
          <w:spacing w:val="20"/>
          <w:position w:val="6"/>
        </w:rPr>
        <w:t xml:space="preserve"> </w:t>
      </w:r>
    </w:p>
    <w:p w14:paraId="68217B4C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         Fasírozott pogácsák </w:t>
      </w:r>
    </w:p>
    <w:p w14:paraId="6783FD74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         Rántott gombafejek </w:t>
      </w:r>
    </w:p>
    <w:p w14:paraId="4D9F4C17" w14:textId="77777777" w:rsidR="000E1FA7" w:rsidRPr="009942BB" w:rsidRDefault="000E1FA7">
      <w:pPr>
        <w:rPr>
          <w:spacing w:val="20"/>
          <w:position w:val="6"/>
        </w:rPr>
      </w:pPr>
    </w:p>
    <w:p w14:paraId="7336FF58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Köretes tálakon (2 db. kö</w:t>
      </w:r>
      <w:r w:rsidR="00F11DB5" w:rsidRPr="009942BB">
        <w:rPr>
          <w:spacing w:val="20"/>
          <w:position w:val="6"/>
        </w:rPr>
        <w:t>retes tál 1db. pecsenyéstálhoz)</w:t>
      </w:r>
      <w:r w:rsidRPr="009942BB">
        <w:rPr>
          <w:spacing w:val="20"/>
          <w:position w:val="6"/>
        </w:rPr>
        <w:t>:</w:t>
      </w:r>
    </w:p>
    <w:p w14:paraId="1FEECFE0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1.</w:t>
      </w:r>
    </w:p>
    <w:p w14:paraId="27A9966C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Zalai rizses kása </w:t>
      </w:r>
    </w:p>
    <w:p w14:paraId="2FFC831A" w14:textId="77777777" w:rsidR="000E1FA7" w:rsidRPr="009942BB" w:rsidRDefault="00830008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>Petrezselymes burgonya</w:t>
      </w:r>
    </w:p>
    <w:p w14:paraId="053E5C6F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>2.</w:t>
      </w:r>
    </w:p>
    <w:p w14:paraId="446CB596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Párolt rizs </w:t>
      </w:r>
    </w:p>
    <w:p w14:paraId="197F1C3A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Hasábburgonya </w:t>
      </w:r>
    </w:p>
    <w:p w14:paraId="3C6AA3A7" w14:textId="77777777" w:rsidR="000E1FA7" w:rsidRPr="009942BB" w:rsidRDefault="000E1FA7">
      <w:pPr>
        <w:rPr>
          <w:spacing w:val="20"/>
          <w:position w:val="6"/>
        </w:rPr>
      </w:pPr>
    </w:p>
    <w:p w14:paraId="62151B8D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Vegyes saláta</w:t>
      </w:r>
    </w:p>
    <w:p w14:paraId="5ECEE0EA" w14:textId="77777777" w:rsidR="000E1FA7" w:rsidRPr="009942BB" w:rsidRDefault="000E1FA7">
      <w:pPr>
        <w:rPr>
          <w:spacing w:val="20"/>
          <w:position w:val="6"/>
        </w:rPr>
      </w:pPr>
    </w:p>
    <w:p w14:paraId="4197520A" w14:textId="77777777" w:rsidR="000E1FA7" w:rsidRPr="009942BB" w:rsidRDefault="000400B7">
      <w:pPr>
        <w:rPr>
          <w:spacing w:val="20"/>
          <w:position w:val="6"/>
        </w:rPr>
      </w:pPr>
      <w:r>
        <w:rPr>
          <w:spacing w:val="20"/>
          <w:position w:val="6"/>
        </w:rPr>
        <w:t>Meggyes</w:t>
      </w:r>
      <w:r w:rsidR="000E1FA7" w:rsidRPr="009942BB">
        <w:rPr>
          <w:spacing w:val="20"/>
          <w:position w:val="6"/>
        </w:rPr>
        <w:t xml:space="preserve">, túrós és almás-mákos rétes </w:t>
      </w:r>
    </w:p>
    <w:p w14:paraId="65332C16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(amikor van már friss tök átváltunk tökös-mákos rétesre)</w:t>
      </w:r>
    </w:p>
    <w:p w14:paraId="772F3BC1" w14:textId="77777777" w:rsidR="000E1FA7" w:rsidRPr="009942BB" w:rsidRDefault="000E1FA7">
      <w:pPr>
        <w:rPr>
          <w:spacing w:val="20"/>
          <w:position w:val="6"/>
        </w:rPr>
      </w:pPr>
    </w:p>
    <w:p w14:paraId="6A144D4D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Sütemények é</w:t>
      </w:r>
      <w:r w:rsidR="00F11DB5" w:rsidRPr="009942BB">
        <w:rPr>
          <w:spacing w:val="20"/>
          <w:position w:val="6"/>
        </w:rPr>
        <w:t>s torták (a megrendelő hozza</w:t>
      </w:r>
      <w:r w:rsidRPr="009942BB">
        <w:rPr>
          <w:spacing w:val="20"/>
          <w:position w:val="6"/>
        </w:rPr>
        <w:t>)</w:t>
      </w:r>
    </w:p>
    <w:p w14:paraId="27E67C49" w14:textId="77777777" w:rsidR="000E1FA7" w:rsidRPr="009942BB" w:rsidRDefault="000E1FA7">
      <w:pPr>
        <w:rPr>
          <w:spacing w:val="20"/>
          <w:position w:val="6"/>
        </w:rPr>
      </w:pPr>
    </w:p>
    <w:p w14:paraId="503AB2EB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spacing w:val="20"/>
          <w:position w:val="6"/>
        </w:rPr>
        <w:t>Éjfélkor svédasztalon:  </w:t>
      </w:r>
    </w:p>
    <w:p w14:paraId="76EEB643" w14:textId="77777777" w:rsidR="000E1FA7" w:rsidRPr="009942BB" w:rsidRDefault="000E1FA7">
      <w:pPr>
        <w:rPr>
          <w:spacing w:val="20"/>
          <w:position w:val="6"/>
        </w:rPr>
      </w:pPr>
    </w:p>
    <w:p w14:paraId="3ED320D3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     Maradék pecsenyék hagymás burgonyasalátával </w:t>
      </w:r>
    </w:p>
    <w:p w14:paraId="449F1B7D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         Virsli mustárral, ket</w:t>
      </w:r>
      <w:r w:rsidR="00F11DB5" w:rsidRPr="009942BB">
        <w:rPr>
          <w:spacing w:val="20"/>
          <w:position w:val="6"/>
        </w:rPr>
        <w:t>chuppal,</w:t>
      </w:r>
      <w:r w:rsidR="00B96FC6">
        <w:rPr>
          <w:spacing w:val="20"/>
          <w:position w:val="6"/>
        </w:rPr>
        <w:t xml:space="preserve"> </w:t>
      </w:r>
      <w:r w:rsidRPr="009942BB">
        <w:rPr>
          <w:spacing w:val="20"/>
          <w:position w:val="6"/>
        </w:rPr>
        <w:t xml:space="preserve">tormával (melegen tartó </w:t>
      </w:r>
      <w:proofErr w:type="spellStart"/>
      <w:r w:rsidRPr="009942BB">
        <w:rPr>
          <w:spacing w:val="20"/>
          <w:position w:val="6"/>
        </w:rPr>
        <w:t>chafingban</w:t>
      </w:r>
      <w:proofErr w:type="spellEnd"/>
      <w:r w:rsidRPr="009942BB">
        <w:rPr>
          <w:spacing w:val="20"/>
          <w:position w:val="6"/>
        </w:rPr>
        <w:t>)</w:t>
      </w:r>
    </w:p>
    <w:p w14:paraId="26EE6646" w14:textId="77777777" w:rsidR="006C2365" w:rsidRDefault="000E1FA7" w:rsidP="00830008">
      <w:pPr>
        <w:ind w:left="708"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>Kolozsvári töltött mini káposzta (melege</w:t>
      </w:r>
      <w:r w:rsidR="006C2365" w:rsidRPr="009942BB">
        <w:rPr>
          <w:spacing w:val="20"/>
          <w:position w:val="6"/>
        </w:rPr>
        <w:t xml:space="preserve">n tartó </w:t>
      </w:r>
      <w:proofErr w:type="spellStart"/>
      <w:r w:rsidR="006C2365" w:rsidRPr="009942BB">
        <w:rPr>
          <w:spacing w:val="20"/>
          <w:position w:val="6"/>
        </w:rPr>
        <w:t>chafingban</w:t>
      </w:r>
      <w:proofErr w:type="spellEnd"/>
      <w:r w:rsidR="006C2365" w:rsidRPr="009942BB">
        <w:rPr>
          <w:spacing w:val="20"/>
          <w:position w:val="6"/>
        </w:rPr>
        <w:t>)</w:t>
      </w:r>
    </w:p>
    <w:p w14:paraId="22D6596F" w14:textId="77777777" w:rsidR="00927072" w:rsidRPr="009942BB" w:rsidRDefault="00927072" w:rsidP="00830008">
      <w:pPr>
        <w:ind w:left="708" w:firstLine="708"/>
        <w:rPr>
          <w:spacing w:val="20"/>
          <w:position w:val="6"/>
        </w:rPr>
      </w:pPr>
      <w:r>
        <w:rPr>
          <w:spacing w:val="20"/>
          <w:position w:val="6"/>
        </w:rPr>
        <w:t>Kovászos kemencés kenyer</w:t>
      </w:r>
      <w:r w:rsidR="00A56264">
        <w:rPr>
          <w:spacing w:val="20"/>
          <w:position w:val="6"/>
        </w:rPr>
        <w:t>ein</w:t>
      </w:r>
      <w:r>
        <w:rPr>
          <w:spacing w:val="20"/>
          <w:position w:val="6"/>
        </w:rPr>
        <w:t xml:space="preserve">k </w:t>
      </w:r>
    </w:p>
    <w:p w14:paraId="1431AE2D" w14:textId="77777777" w:rsidR="00DB0ED3" w:rsidRPr="009942BB" w:rsidRDefault="00DB0ED3" w:rsidP="00DB0ED3">
      <w:pPr>
        <w:rPr>
          <w:spacing w:val="20"/>
          <w:position w:val="6"/>
        </w:rPr>
      </w:pPr>
    </w:p>
    <w:p w14:paraId="50F3A653" w14:textId="77777777" w:rsidR="00A35A6F" w:rsidRPr="009942BB" w:rsidRDefault="00A35A6F" w:rsidP="00DB0ED3">
      <w:pPr>
        <w:rPr>
          <w:spacing w:val="20"/>
          <w:position w:val="6"/>
        </w:rPr>
      </w:pPr>
    </w:p>
    <w:p w14:paraId="2E409DE9" w14:textId="77777777" w:rsidR="00A35A6F" w:rsidRPr="009942BB" w:rsidRDefault="00A35A6F" w:rsidP="00DB0ED3">
      <w:pPr>
        <w:rPr>
          <w:spacing w:val="20"/>
          <w:position w:val="6"/>
        </w:rPr>
      </w:pPr>
    </w:p>
    <w:p w14:paraId="7FF6D2BA" w14:textId="77777777" w:rsidR="00A35A6F" w:rsidRPr="009942BB" w:rsidRDefault="00A35A6F" w:rsidP="00DB0ED3">
      <w:pPr>
        <w:rPr>
          <w:spacing w:val="20"/>
          <w:position w:val="6"/>
        </w:rPr>
      </w:pPr>
    </w:p>
    <w:p w14:paraId="3AFF16AB" w14:textId="77777777" w:rsidR="00A35A6F" w:rsidRPr="009942BB" w:rsidRDefault="00A35A6F" w:rsidP="00DB0ED3">
      <w:pPr>
        <w:rPr>
          <w:spacing w:val="20"/>
          <w:position w:val="6"/>
        </w:rPr>
      </w:pPr>
    </w:p>
    <w:p w14:paraId="67156394" w14:textId="77777777" w:rsidR="000E1FA7" w:rsidRPr="009942BB" w:rsidRDefault="000E1FA7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I</w:t>
      </w:r>
      <w:r w:rsidR="00A35A6F" w:rsidRPr="009942BB">
        <w:rPr>
          <w:b/>
          <w:bCs/>
          <w:spacing w:val="20"/>
          <w:position w:val="6"/>
        </w:rPr>
        <w:t>I</w:t>
      </w:r>
      <w:r w:rsidRPr="009942BB">
        <w:rPr>
          <w:b/>
          <w:bCs/>
          <w:spacing w:val="20"/>
          <w:position w:val="6"/>
        </w:rPr>
        <w:t>I. HAGYOMÁNYOS JELLEGŰ LAKODALOM</w:t>
      </w:r>
      <w:r w:rsidR="005102A9" w:rsidRPr="009942BB">
        <w:rPr>
          <w:spacing w:val="20"/>
          <w:position w:val="6"/>
        </w:rPr>
        <w:t xml:space="preserve"> </w:t>
      </w:r>
    </w:p>
    <w:p w14:paraId="3A9A0D37" w14:textId="071BF377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>Áraink:1</w:t>
      </w:r>
      <w:r w:rsidR="00543A2B">
        <w:rPr>
          <w:spacing w:val="20"/>
          <w:position w:val="6"/>
        </w:rPr>
        <w:t>1</w:t>
      </w:r>
      <w:r w:rsidRPr="009942BB">
        <w:rPr>
          <w:spacing w:val="20"/>
          <w:position w:val="6"/>
        </w:rPr>
        <w:t xml:space="preserve">0 fő alatt </w:t>
      </w:r>
      <w:r w:rsidR="00451B3F">
        <w:rPr>
          <w:b/>
          <w:spacing w:val="20"/>
          <w:position w:val="6"/>
        </w:rPr>
        <w:t>2</w:t>
      </w:r>
      <w:r w:rsidR="005C3132">
        <w:rPr>
          <w:b/>
          <w:spacing w:val="20"/>
          <w:position w:val="6"/>
        </w:rPr>
        <w:t>5</w:t>
      </w:r>
      <w:r w:rsidR="00451B3F">
        <w:rPr>
          <w:b/>
          <w:spacing w:val="20"/>
          <w:position w:val="6"/>
        </w:rPr>
        <w:t>.0</w:t>
      </w:r>
      <w:r w:rsidRPr="009942BB">
        <w:rPr>
          <w:b/>
          <w:spacing w:val="20"/>
          <w:position w:val="6"/>
        </w:rPr>
        <w:t>00.-Ft/fő</w:t>
      </w:r>
      <w:r w:rsidRPr="009942BB">
        <w:rPr>
          <w:spacing w:val="20"/>
          <w:position w:val="6"/>
        </w:rPr>
        <w:t xml:space="preserve"> </w:t>
      </w:r>
    </w:p>
    <w:p w14:paraId="42F9D8C3" w14:textId="4F0EFFA0" w:rsidR="002E570F" w:rsidRPr="009942BB" w:rsidRDefault="002E570F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pacing w:val="20"/>
          <w:position w:val="6"/>
        </w:rPr>
      </w:pPr>
      <w:r w:rsidRPr="009942BB">
        <w:rPr>
          <w:spacing w:val="20"/>
          <w:position w:val="6"/>
        </w:rPr>
        <w:t>1</w:t>
      </w:r>
      <w:r w:rsidR="00543A2B">
        <w:rPr>
          <w:spacing w:val="20"/>
          <w:position w:val="6"/>
        </w:rPr>
        <w:t>1</w:t>
      </w:r>
      <w:r w:rsidRPr="009942BB">
        <w:rPr>
          <w:spacing w:val="20"/>
          <w:position w:val="6"/>
        </w:rPr>
        <w:t xml:space="preserve">0-150 fő között </w:t>
      </w:r>
      <w:r w:rsidR="002A2B88">
        <w:rPr>
          <w:b/>
          <w:spacing w:val="20"/>
          <w:position w:val="6"/>
        </w:rPr>
        <w:t>2</w:t>
      </w:r>
      <w:r w:rsidR="005C3132">
        <w:rPr>
          <w:b/>
          <w:spacing w:val="20"/>
          <w:position w:val="6"/>
        </w:rPr>
        <w:t>3</w:t>
      </w:r>
      <w:r w:rsidRPr="009942BB">
        <w:rPr>
          <w:b/>
          <w:spacing w:val="20"/>
          <w:position w:val="6"/>
        </w:rPr>
        <w:t>.</w:t>
      </w:r>
      <w:r w:rsidR="00665F6C">
        <w:rPr>
          <w:b/>
          <w:spacing w:val="20"/>
          <w:position w:val="6"/>
        </w:rPr>
        <w:t>5</w:t>
      </w:r>
      <w:r w:rsidRPr="009942BB">
        <w:rPr>
          <w:b/>
          <w:spacing w:val="20"/>
          <w:position w:val="6"/>
        </w:rPr>
        <w:t>00.-Ft/fő</w:t>
      </w:r>
    </w:p>
    <w:p w14:paraId="05FD8C42" w14:textId="56523A5E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150-200 fő között </w:t>
      </w:r>
      <w:r w:rsidR="002A2B88" w:rsidRPr="002A2B88">
        <w:rPr>
          <w:b/>
          <w:spacing w:val="20"/>
          <w:position w:val="6"/>
        </w:rPr>
        <w:t>2</w:t>
      </w:r>
      <w:r w:rsidR="005C3132">
        <w:rPr>
          <w:b/>
          <w:spacing w:val="20"/>
          <w:position w:val="6"/>
        </w:rPr>
        <w:t>2</w:t>
      </w:r>
      <w:r w:rsidR="00FF1787" w:rsidRPr="009942BB">
        <w:rPr>
          <w:b/>
          <w:spacing w:val="20"/>
          <w:position w:val="6"/>
        </w:rPr>
        <w:t>.</w:t>
      </w:r>
      <w:r w:rsidR="00665F6C">
        <w:rPr>
          <w:b/>
          <w:spacing w:val="20"/>
          <w:position w:val="6"/>
        </w:rPr>
        <w:t>5</w:t>
      </w:r>
      <w:r w:rsidRPr="009942BB">
        <w:rPr>
          <w:b/>
          <w:spacing w:val="20"/>
          <w:position w:val="6"/>
        </w:rPr>
        <w:t>00.-Ft/fő</w:t>
      </w:r>
    </w:p>
    <w:p w14:paraId="6AFA642A" w14:textId="37525C00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200 fő felett </w:t>
      </w:r>
      <w:r w:rsidR="00B84A93">
        <w:rPr>
          <w:b/>
          <w:spacing w:val="20"/>
          <w:position w:val="6"/>
        </w:rPr>
        <w:t>2</w:t>
      </w:r>
      <w:r w:rsidR="005C3132">
        <w:rPr>
          <w:b/>
          <w:spacing w:val="20"/>
          <w:position w:val="6"/>
        </w:rPr>
        <w:t>1</w:t>
      </w:r>
      <w:r w:rsidR="00FF1787" w:rsidRPr="009942BB">
        <w:rPr>
          <w:b/>
          <w:spacing w:val="20"/>
          <w:position w:val="6"/>
        </w:rPr>
        <w:t>.</w:t>
      </w:r>
      <w:r w:rsidR="00665F6C">
        <w:rPr>
          <w:b/>
          <w:spacing w:val="20"/>
          <w:position w:val="6"/>
        </w:rPr>
        <w:t>5</w:t>
      </w:r>
      <w:r w:rsidRPr="009942BB">
        <w:rPr>
          <w:b/>
          <w:spacing w:val="20"/>
          <w:position w:val="6"/>
        </w:rPr>
        <w:t>00.-Ft/fő</w:t>
      </w:r>
    </w:p>
    <w:p w14:paraId="22E19532" w14:textId="77777777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spacing w:val="20"/>
          <w:position w:val="6"/>
        </w:rPr>
        <w:t>(0-3 éves korig 100% kedvezmény)</w:t>
      </w:r>
    </w:p>
    <w:p w14:paraId="43257568" w14:textId="77777777" w:rsidR="000E1FA7" w:rsidRPr="009942BB" w:rsidRDefault="000E1FA7">
      <w:pPr>
        <w:rPr>
          <w:b/>
          <w:bCs/>
          <w:spacing w:val="20"/>
          <w:position w:val="6"/>
        </w:rPr>
      </w:pPr>
    </w:p>
    <w:p w14:paraId="0F15F33F" w14:textId="77777777" w:rsidR="007319AF" w:rsidRDefault="003519D2" w:rsidP="003519D2">
      <w:pPr>
        <w:rPr>
          <w:rFonts w:eastAsia="Arial Unicode MS"/>
          <w:b/>
          <w:bCs/>
          <w:spacing w:val="20"/>
          <w:position w:val="6"/>
        </w:rPr>
      </w:pPr>
      <w:r w:rsidRPr="009942BB">
        <w:rPr>
          <w:rFonts w:eastAsia="Arial Unicode MS"/>
          <w:b/>
          <w:bCs/>
          <w:spacing w:val="20"/>
          <w:position w:val="6"/>
        </w:rPr>
        <w:t xml:space="preserve">Az ár tartalmazza: </w:t>
      </w:r>
    </w:p>
    <w:p w14:paraId="582170E8" w14:textId="77777777" w:rsidR="003519D2" w:rsidRPr="009942BB" w:rsidRDefault="003519D2" w:rsidP="003519D2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bCs/>
          <w:spacing w:val="20"/>
          <w:position w:val="6"/>
        </w:rPr>
        <w:t>Hűtés-</w:t>
      </w:r>
      <w:proofErr w:type="spellStart"/>
      <w:r w:rsidRPr="009942BB">
        <w:rPr>
          <w:rFonts w:eastAsia="Arial Unicode MS"/>
          <w:bCs/>
          <w:spacing w:val="20"/>
          <w:position w:val="6"/>
        </w:rPr>
        <w:t>Fütés</w:t>
      </w:r>
      <w:proofErr w:type="spellEnd"/>
      <w:r w:rsidRPr="009942BB">
        <w:rPr>
          <w:rFonts w:eastAsia="Arial Unicode MS"/>
          <w:bCs/>
          <w:spacing w:val="20"/>
          <w:position w:val="6"/>
        </w:rPr>
        <w:t xml:space="preserve"> / Öltöző / Sminkszobák / Ifjú pár szobája / Páncélszekrény / </w:t>
      </w:r>
      <w:r w:rsidR="00F44667">
        <w:rPr>
          <w:rFonts w:eastAsia="Arial Unicode MS"/>
          <w:bCs/>
          <w:spacing w:val="20"/>
          <w:position w:val="6"/>
        </w:rPr>
        <w:t>20</w:t>
      </w:r>
      <w:r w:rsidRPr="009942BB">
        <w:rPr>
          <w:rFonts w:eastAsia="Arial Unicode MS"/>
          <w:bCs/>
          <w:spacing w:val="20"/>
          <w:position w:val="6"/>
        </w:rPr>
        <w:t>0 férőhelyes parkoló / Fotózáshoz helyszínek / Munkabérek / Terembérlet / Takarítás / A menüsornál kiváló Farm alapanyagok felhasználását</w:t>
      </w:r>
    </w:p>
    <w:p w14:paraId="15F556E4" w14:textId="77777777" w:rsidR="000E1FA7" w:rsidRPr="009942BB" w:rsidRDefault="000E1FA7">
      <w:pPr>
        <w:rPr>
          <w:spacing w:val="20"/>
          <w:position w:val="6"/>
        </w:rPr>
      </w:pPr>
    </w:p>
    <w:p w14:paraId="00131DCF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Ételek:</w:t>
      </w:r>
    </w:p>
    <w:p w14:paraId="786B2B6B" w14:textId="77777777" w:rsidR="000E1FA7" w:rsidRPr="009942BB" w:rsidRDefault="000E1FA7">
      <w:pPr>
        <w:rPr>
          <w:spacing w:val="20"/>
          <w:position w:val="6"/>
        </w:rPr>
      </w:pPr>
    </w:p>
    <w:p w14:paraId="426DA1E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Lakodalmi tyúkhúsleves finommetélttel </w:t>
      </w:r>
    </w:p>
    <w:p w14:paraId="02EA0AE5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 (tyúkot a megrendelő hozza-8fő/db.+ 50személyenként 1db. fiatal kakas</w:t>
      </w:r>
    </w:p>
    <w:p w14:paraId="67B0A817" w14:textId="77777777" w:rsidR="000E1FA7" w:rsidRPr="009942BB" w:rsidRDefault="000E1FA7" w:rsidP="00A63E0E">
      <w:pPr>
        <w:numPr>
          <w:ilvl w:val="0"/>
          <w:numId w:val="20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igény esetén felárért az étterem</w:t>
      </w:r>
      <w:r w:rsidR="00947A00" w:rsidRPr="009942BB">
        <w:rPr>
          <w:spacing w:val="20"/>
          <w:position w:val="6"/>
        </w:rPr>
        <w:t xml:space="preserve"> farmja</w:t>
      </w:r>
      <w:r w:rsidRPr="009942BB">
        <w:rPr>
          <w:spacing w:val="20"/>
          <w:position w:val="6"/>
        </w:rPr>
        <w:t xml:space="preserve"> is biztosíthatja-)</w:t>
      </w:r>
    </w:p>
    <w:p w14:paraId="7F2D5D56" w14:textId="77777777" w:rsidR="000E1FA7" w:rsidRPr="009942BB" w:rsidRDefault="000E1FA7">
      <w:pPr>
        <w:rPr>
          <w:spacing w:val="20"/>
          <w:position w:val="6"/>
        </w:rPr>
      </w:pPr>
    </w:p>
    <w:p w14:paraId="0A629B11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Leveshús paradicsom- és zúzamártással (vagy fokhagyma, vagy gomba)</w:t>
      </w:r>
    </w:p>
    <w:p w14:paraId="03E3812B" w14:textId="77777777" w:rsidR="000E1FA7" w:rsidRPr="009942BB" w:rsidRDefault="000E1FA7">
      <w:pPr>
        <w:rPr>
          <w:spacing w:val="20"/>
          <w:position w:val="6"/>
        </w:rPr>
      </w:pPr>
    </w:p>
    <w:p w14:paraId="49DF059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Pecsenyés tálakon 6 főre:</w:t>
      </w:r>
    </w:p>
    <w:p w14:paraId="0BE764A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</w:t>
      </w:r>
    </w:p>
    <w:p w14:paraId="470E185D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 Kemencé</w:t>
      </w:r>
      <w:r w:rsidR="00830008" w:rsidRPr="009942BB">
        <w:rPr>
          <w:spacing w:val="20"/>
          <w:position w:val="6"/>
        </w:rPr>
        <w:t xml:space="preserve">ben sült </w:t>
      </w:r>
      <w:proofErr w:type="spellStart"/>
      <w:r w:rsidR="00830008" w:rsidRPr="009942BB">
        <w:rPr>
          <w:spacing w:val="20"/>
          <w:position w:val="6"/>
        </w:rPr>
        <w:t>kacsacomb</w:t>
      </w:r>
      <w:proofErr w:type="spellEnd"/>
    </w:p>
    <w:p w14:paraId="02C9879F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</w:t>
      </w:r>
      <w:r w:rsidR="00830008" w:rsidRPr="009942BB">
        <w:rPr>
          <w:spacing w:val="20"/>
          <w:position w:val="6"/>
        </w:rPr>
        <w:t xml:space="preserve">   Sajtos bundában sült csirkecombfilé</w:t>
      </w:r>
    </w:p>
    <w:p w14:paraId="08649E74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Egészben sült köményes bőrös karaj pirított erdei gombával</w:t>
      </w:r>
    </w:p>
    <w:p w14:paraId="171F8AC2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Hagymás rostélyos tarjából </w:t>
      </w:r>
    </w:p>
    <w:p w14:paraId="301AEAF1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 Sajttal, póréval és baco</w:t>
      </w:r>
      <w:r w:rsidR="00830008" w:rsidRPr="009942BB">
        <w:rPr>
          <w:spacing w:val="20"/>
          <w:position w:val="6"/>
        </w:rPr>
        <w:t>nnal töltött göngyölt csirkemell</w:t>
      </w:r>
      <w:r w:rsidRPr="009942BB">
        <w:rPr>
          <w:spacing w:val="20"/>
          <w:position w:val="6"/>
        </w:rPr>
        <w:t xml:space="preserve"> rántva</w:t>
      </w:r>
    </w:p>
    <w:p w14:paraId="13B3EC2B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Rántott szelet </w:t>
      </w:r>
    </w:p>
    <w:p w14:paraId="7877E9D3" w14:textId="77777777" w:rsidR="000E1FA7" w:rsidRPr="009942BB" w:rsidRDefault="00830008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 Rá</w:t>
      </w:r>
      <w:r w:rsidR="003F05EB" w:rsidRPr="009942BB">
        <w:rPr>
          <w:spacing w:val="20"/>
          <w:position w:val="6"/>
        </w:rPr>
        <w:t>ntott karfiol</w:t>
      </w:r>
    </w:p>
    <w:p w14:paraId="2B522EB0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</w:t>
      </w:r>
    </w:p>
    <w:p w14:paraId="0AD5EEE2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Köretes tálakon (2 db. kö</w:t>
      </w:r>
      <w:r w:rsidR="00F11DB5" w:rsidRPr="009942BB">
        <w:rPr>
          <w:spacing w:val="20"/>
          <w:position w:val="6"/>
        </w:rPr>
        <w:t>retes tál 1db. pecsenyéstálhoz)</w:t>
      </w:r>
      <w:r w:rsidRPr="009942BB">
        <w:rPr>
          <w:spacing w:val="20"/>
          <w:position w:val="6"/>
        </w:rPr>
        <w:t>:</w:t>
      </w:r>
    </w:p>
    <w:p w14:paraId="4C39F884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1.</w:t>
      </w:r>
    </w:p>
    <w:p w14:paraId="66FFC46E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>Vörös párolt káposzta</w:t>
      </w:r>
    </w:p>
    <w:p w14:paraId="7D1FA00D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>Pirított tepsis burgonya</w:t>
      </w:r>
    </w:p>
    <w:p w14:paraId="414C08BC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>2.</w:t>
      </w:r>
    </w:p>
    <w:p w14:paraId="1CF7F16F" w14:textId="77777777" w:rsidR="000E1FA7" w:rsidRPr="009942BB" w:rsidRDefault="000E1FA7">
      <w:pPr>
        <w:ind w:firstLine="708"/>
        <w:rPr>
          <w:spacing w:val="20"/>
          <w:position w:val="6"/>
        </w:rPr>
      </w:pPr>
      <w:proofErr w:type="spellStart"/>
      <w:r w:rsidRPr="009942BB">
        <w:rPr>
          <w:spacing w:val="20"/>
          <w:position w:val="6"/>
        </w:rPr>
        <w:t>Rizi-Bizi</w:t>
      </w:r>
      <w:proofErr w:type="spellEnd"/>
      <w:r w:rsidRPr="009942BB">
        <w:rPr>
          <w:spacing w:val="20"/>
          <w:position w:val="6"/>
        </w:rPr>
        <w:t xml:space="preserve"> </w:t>
      </w:r>
    </w:p>
    <w:p w14:paraId="6EF600B2" w14:textId="77777777" w:rsidR="000E1FA7" w:rsidRPr="009942BB" w:rsidRDefault="000E1FA7">
      <w:pPr>
        <w:ind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Hasábburgonya </w:t>
      </w:r>
    </w:p>
    <w:p w14:paraId="6E85908A" w14:textId="77777777" w:rsidR="000E1FA7" w:rsidRPr="009942BB" w:rsidRDefault="000E1FA7">
      <w:pPr>
        <w:rPr>
          <w:spacing w:val="20"/>
          <w:position w:val="6"/>
        </w:rPr>
      </w:pPr>
    </w:p>
    <w:p w14:paraId="15070349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Vegyes saláta</w:t>
      </w:r>
    </w:p>
    <w:p w14:paraId="4915B274" w14:textId="77777777" w:rsidR="000E1FA7" w:rsidRPr="009942BB" w:rsidRDefault="000E1FA7">
      <w:pPr>
        <w:rPr>
          <w:spacing w:val="20"/>
          <w:position w:val="6"/>
        </w:rPr>
      </w:pPr>
    </w:p>
    <w:p w14:paraId="606BE90D" w14:textId="77777777" w:rsidR="000E1FA7" w:rsidRPr="009942BB" w:rsidRDefault="000400B7">
      <w:pPr>
        <w:rPr>
          <w:spacing w:val="20"/>
          <w:position w:val="6"/>
        </w:rPr>
      </w:pPr>
      <w:r>
        <w:rPr>
          <w:spacing w:val="20"/>
          <w:position w:val="6"/>
        </w:rPr>
        <w:t>Meggyes</w:t>
      </w:r>
      <w:r w:rsidR="000E1FA7" w:rsidRPr="009942BB">
        <w:rPr>
          <w:spacing w:val="20"/>
          <w:position w:val="6"/>
        </w:rPr>
        <w:t xml:space="preserve">, túrós és almás-mákos rétes </w:t>
      </w:r>
    </w:p>
    <w:p w14:paraId="26D87A8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(amikor van már friss tök átváltunk tökös-mákos rétesre)</w:t>
      </w:r>
    </w:p>
    <w:p w14:paraId="59E26377" w14:textId="77777777" w:rsidR="000E1FA7" w:rsidRPr="009942BB" w:rsidRDefault="000E1FA7">
      <w:pPr>
        <w:rPr>
          <w:spacing w:val="20"/>
          <w:position w:val="6"/>
        </w:rPr>
      </w:pPr>
    </w:p>
    <w:p w14:paraId="5D0EA9D1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Sütemények és</w:t>
      </w:r>
      <w:r w:rsidR="00F11DB5" w:rsidRPr="009942BB">
        <w:rPr>
          <w:spacing w:val="20"/>
          <w:position w:val="6"/>
        </w:rPr>
        <w:t xml:space="preserve"> torták (a megrendelő hozza</w:t>
      </w:r>
      <w:r w:rsidRPr="009942BB">
        <w:rPr>
          <w:spacing w:val="20"/>
          <w:position w:val="6"/>
        </w:rPr>
        <w:t>)</w:t>
      </w:r>
    </w:p>
    <w:p w14:paraId="16958BBF" w14:textId="77777777" w:rsidR="000E1FA7" w:rsidRPr="009942BB" w:rsidRDefault="000E1FA7">
      <w:pPr>
        <w:rPr>
          <w:spacing w:val="20"/>
          <w:position w:val="6"/>
        </w:rPr>
      </w:pPr>
    </w:p>
    <w:p w14:paraId="021EE98B" w14:textId="77777777" w:rsidR="000E1FA7" w:rsidRPr="009942BB" w:rsidRDefault="000E1FA7">
      <w:pPr>
        <w:rPr>
          <w:spacing w:val="20"/>
          <w:position w:val="6"/>
        </w:rPr>
      </w:pPr>
    </w:p>
    <w:p w14:paraId="76F23416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spacing w:val="20"/>
          <w:position w:val="6"/>
        </w:rPr>
        <w:t>Éjfélkor svédasztalon:  </w:t>
      </w:r>
    </w:p>
    <w:p w14:paraId="44C531D8" w14:textId="77777777" w:rsidR="000E1FA7" w:rsidRPr="009942BB" w:rsidRDefault="000E1FA7">
      <w:pPr>
        <w:rPr>
          <w:spacing w:val="20"/>
          <w:position w:val="6"/>
        </w:rPr>
      </w:pPr>
    </w:p>
    <w:p w14:paraId="5C1613F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     Maradék pecsenyék hagymás burgonyasalátával </w:t>
      </w:r>
    </w:p>
    <w:p w14:paraId="5609E006" w14:textId="77777777" w:rsidR="000E1FA7" w:rsidRPr="009942BB" w:rsidRDefault="004C5FC3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     D</w:t>
      </w:r>
      <w:r w:rsidR="00F11DB5" w:rsidRPr="009942BB">
        <w:rPr>
          <w:spacing w:val="20"/>
          <w:position w:val="6"/>
        </w:rPr>
        <w:t xml:space="preserve">ebreceni </w:t>
      </w:r>
      <w:proofErr w:type="spellStart"/>
      <w:proofErr w:type="gramStart"/>
      <w:r w:rsidR="00F11DB5" w:rsidRPr="009942BB">
        <w:rPr>
          <w:spacing w:val="20"/>
          <w:position w:val="6"/>
        </w:rPr>
        <w:t>mustárral,</w:t>
      </w:r>
      <w:r w:rsidR="00B75139">
        <w:rPr>
          <w:spacing w:val="20"/>
          <w:position w:val="6"/>
        </w:rPr>
        <w:t>tormával</w:t>
      </w:r>
      <w:proofErr w:type="spellEnd"/>
      <w:proofErr w:type="gramEnd"/>
      <w:r w:rsidR="00B75139">
        <w:rPr>
          <w:spacing w:val="20"/>
          <w:position w:val="6"/>
        </w:rPr>
        <w:t xml:space="preserve"> (melegen tartó </w:t>
      </w:r>
      <w:proofErr w:type="spellStart"/>
      <w:r w:rsidR="00B75139">
        <w:rPr>
          <w:spacing w:val="20"/>
          <w:position w:val="6"/>
        </w:rPr>
        <w:t>chaf</w:t>
      </w:r>
      <w:r w:rsidR="000E1FA7" w:rsidRPr="009942BB">
        <w:rPr>
          <w:spacing w:val="20"/>
          <w:position w:val="6"/>
        </w:rPr>
        <w:t>ingban</w:t>
      </w:r>
      <w:proofErr w:type="spellEnd"/>
      <w:r w:rsidR="000E1FA7" w:rsidRPr="009942BB">
        <w:rPr>
          <w:spacing w:val="20"/>
          <w:position w:val="6"/>
        </w:rPr>
        <w:t>)</w:t>
      </w:r>
    </w:p>
    <w:p w14:paraId="53E41D78" w14:textId="77777777" w:rsidR="000E1FA7" w:rsidRPr="009942BB" w:rsidRDefault="004C5FC3" w:rsidP="004C5FC3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     </w:t>
      </w:r>
      <w:r w:rsidR="000E1FA7" w:rsidRPr="009942BB">
        <w:rPr>
          <w:spacing w:val="20"/>
          <w:position w:val="6"/>
        </w:rPr>
        <w:t xml:space="preserve">Kolozsvári töltött mini káposzta (melegen tartó </w:t>
      </w:r>
      <w:proofErr w:type="spellStart"/>
      <w:r w:rsidR="000E1FA7" w:rsidRPr="009942BB">
        <w:rPr>
          <w:spacing w:val="20"/>
          <w:position w:val="6"/>
        </w:rPr>
        <w:t>chafingban</w:t>
      </w:r>
      <w:proofErr w:type="spellEnd"/>
      <w:r w:rsidR="000E1FA7" w:rsidRPr="009942BB">
        <w:rPr>
          <w:spacing w:val="20"/>
          <w:position w:val="6"/>
        </w:rPr>
        <w:t xml:space="preserve">) </w:t>
      </w:r>
    </w:p>
    <w:p w14:paraId="714B75E2" w14:textId="77777777" w:rsidR="00A56264" w:rsidRPr="009942BB" w:rsidRDefault="00A56264" w:rsidP="00A56264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            Kovászos kemencés kenyereink </w:t>
      </w:r>
    </w:p>
    <w:p w14:paraId="76F65184" w14:textId="77777777" w:rsidR="00C84583" w:rsidRPr="009942BB" w:rsidRDefault="00C84583" w:rsidP="004C5FC3">
      <w:pPr>
        <w:rPr>
          <w:spacing w:val="20"/>
          <w:position w:val="6"/>
        </w:rPr>
      </w:pPr>
    </w:p>
    <w:p w14:paraId="62A21CE0" w14:textId="77777777" w:rsidR="000E1FA7" w:rsidRDefault="000E1FA7">
      <w:pPr>
        <w:ind w:left="708" w:firstLine="708"/>
        <w:rPr>
          <w:spacing w:val="20"/>
          <w:position w:val="6"/>
        </w:rPr>
      </w:pPr>
    </w:p>
    <w:p w14:paraId="003ABB2F" w14:textId="77777777" w:rsidR="003E5524" w:rsidRDefault="003E5524">
      <w:pPr>
        <w:ind w:left="708" w:firstLine="708"/>
        <w:rPr>
          <w:spacing w:val="20"/>
          <w:position w:val="6"/>
        </w:rPr>
      </w:pPr>
    </w:p>
    <w:p w14:paraId="682BAC93" w14:textId="77777777" w:rsidR="003E5524" w:rsidRPr="009942BB" w:rsidRDefault="003E5524">
      <w:pPr>
        <w:ind w:left="708" w:firstLine="708"/>
        <w:rPr>
          <w:spacing w:val="20"/>
          <w:position w:val="6"/>
        </w:rPr>
      </w:pPr>
    </w:p>
    <w:p w14:paraId="6E886D93" w14:textId="77777777" w:rsidR="00C84583" w:rsidRPr="009942BB" w:rsidRDefault="00EB62CF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I</w:t>
      </w:r>
      <w:r w:rsidR="000E1FA7" w:rsidRPr="009942BB">
        <w:rPr>
          <w:b/>
          <w:bCs/>
          <w:spacing w:val="20"/>
          <w:position w:val="6"/>
        </w:rPr>
        <w:t>V. HAGYOMÁNYOS JELLEGŰ LAKODALOM, SVÉDASZTALOS FŐÉTKEZÉSSEL</w:t>
      </w:r>
      <w:r w:rsidR="003263B1" w:rsidRPr="009942BB">
        <w:rPr>
          <w:spacing w:val="20"/>
          <w:position w:val="6"/>
        </w:rPr>
        <w:t xml:space="preserve"> </w:t>
      </w:r>
    </w:p>
    <w:p w14:paraId="02E09764" w14:textId="34AF4158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>Áraink:1</w:t>
      </w:r>
      <w:r w:rsidR="00543A2B">
        <w:rPr>
          <w:bCs/>
          <w:spacing w:val="20"/>
          <w:position w:val="6"/>
        </w:rPr>
        <w:t>1</w:t>
      </w:r>
      <w:r w:rsidRPr="009942BB">
        <w:rPr>
          <w:bCs/>
          <w:spacing w:val="20"/>
          <w:position w:val="6"/>
        </w:rPr>
        <w:t xml:space="preserve">0 fő alatt </w:t>
      </w:r>
      <w:r w:rsidR="0035536C" w:rsidRPr="009942BB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8</w:t>
      </w:r>
      <w:r w:rsidR="00FF1787" w:rsidRPr="009942BB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1</w:t>
      </w:r>
      <w:r w:rsidRPr="009942BB">
        <w:rPr>
          <w:b/>
          <w:bCs/>
          <w:spacing w:val="20"/>
          <w:position w:val="6"/>
        </w:rPr>
        <w:t>00.-Ft/fő</w:t>
      </w:r>
      <w:r w:rsidRPr="009942BB">
        <w:rPr>
          <w:bCs/>
          <w:spacing w:val="20"/>
          <w:position w:val="6"/>
        </w:rPr>
        <w:t xml:space="preserve"> </w:t>
      </w:r>
    </w:p>
    <w:p w14:paraId="7D1C9BE2" w14:textId="1026E49D" w:rsidR="00EB62CF" w:rsidRPr="009942BB" w:rsidRDefault="00EB62CF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>1</w:t>
      </w:r>
      <w:r w:rsidR="00543A2B">
        <w:rPr>
          <w:bCs/>
          <w:spacing w:val="20"/>
          <w:position w:val="6"/>
        </w:rPr>
        <w:t>1</w:t>
      </w:r>
      <w:r w:rsidRPr="009942BB">
        <w:rPr>
          <w:bCs/>
          <w:spacing w:val="20"/>
          <w:position w:val="6"/>
        </w:rPr>
        <w:t xml:space="preserve">0-150 fő között </w:t>
      </w:r>
      <w:r w:rsidR="0035536C" w:rsidRPr="009942BB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6</w:t>
      </w:r>
      <w:r w:rsidRPr="009942BB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5</w:t>
      </w:r>
      <w:r w:rsidRPr="009942BB">
        <w:rPr>
          <w:b/>
          <w:bCs/>
          <w:spacing w:val="20"/>
          <w:position w:val="6"/>
        </w:rPr>
        <w:t>00.-Ft/fő</w:t>
      </w:r>
    </w:p>
    <w:p w14:paraId="4D953506" w14:textId="2384FFD9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 xml:space="preserve">            150-200 fő között </w:t>
      </w:r>
      <w:r w:rsidR="00B637C2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5</w:t>
      </w:r>
      <w:r w:rsidR="00B637C2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5</w:t>
      </w:r>
      <w:r w:rsidRPr="009942BB">
        <w:rPr>
          <w:b/>
          <w:bCs/>
          <w:spacing w:val="20"/>
          <w:position w:val="6"/>
        </w:rPr>
        <w:t>00.-Ft/fő</w:t>
      </w:r>
    </w:p>
    <w:p w14:paraId="702004C3" w14:textId="5613AD9E" w:rsidR="005102A9" w:rsidRPr="009942BB" w:rsidRDefault="005102A9" w:rsidP="00510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 xml:space="preserve">            200 fő felett </w:t>
      </w:r>
      <w:r w:rsidR="00AB2846">
        <w:rPr>
          <w:b/>
          <w:bCs/>
          <w:spacing w:val="20"/>
          <w:position w:val="6"/>
        </w:rPr>
        <w:t>2</w:t>
      </w:r>
      <w:r w:rsidR="00665F6C">
        <w:rPr>
          <w:b/>
          <w:bCs/>
          <w:spacing w:val="20"/>
          <w:position w:val="6"/>
        </w:rPr>
        <w:t>4</w:t>
      </w:r>
      <w:r w:rsidR="00FF1787" w:rsidRPr="009942BB">
        <w:rPr>
          <w:b/>
          <w:bCs/>
          <w:spacing w:val="20"/>
          <w:position w:val="6"/>
        </w:rPr>
        <w:t>.</w:t>
      </w:r>
      <w:r w:rsidR="00665F6C">
        <w:rPr>
          <w:b/>
          <w:bCs/>
          <w:spacing w:val="20"/>
          <w:position w:val="6"/>
        </w:rPr>
        <w:t>5</w:t>
      </w:r>
      <w:r w:rsidRPr="009942BB">
        <w:rPr>
          <w:b/>
          <w:bCs/>
          <w:spacing w:val="20"/>
          <w:position w:val="6"/>
        </w:rPr>
        <w:t>00.-Ft/fő</w:t>
      </w:r>
    </w:p>
    <w:p w14:paraId="1763A806" w14:textId="77777777" w:rsidR="005102A9" w:rsidRPr="009942BB" w:rsidRDefault="005102A9" w:rsidP="002C15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Cs/>
          <w:spacing w:val="20"/>
          <w:position w:val="6"/>
        </w:rPr>
      </w:pPr>
      <w:r w:rsidRPr="009942BB">
        <w:rPr>
          <w:bCs/>
          <w:spacing w:val="20"/>
          <w:position w:val="6"/>
        </w:rPr>
        <w:t>(0-3 éves korig 100% kedvezmény</w:t>
      </w:r>
      <w:r w:rsidR="00AB2846">
        <w:rPr>
          <w:bCs/>
          <w:spacing w:val="20"/>
          <w:position w:val="6"/>
        </w:rPr>
        <w:t>, 3-1</w:t>
      </w:r>
      <w:r w:rsidR="001762D1">
        <w:rPr>
          <w:bCs/>
          <w:spacing w:val="20"/>
          <w:position w:val="6"/>
        </w:rPr>
        <w:t>4</w:t>
      </w:r>
      <w:r w:rsidR="00AB2846">
        <w:rPr>
          <w:bCs/>
          <w:spacing w:val="20"/>
          <w:position w:val="6"/>
        </w:rPr>
        <w:t xml:space="preserve"> éves korig 30% kedvezmény</w:t>
      </w:r>
      <w:r w:rsidRPr="009942BB">
        <w:rPr>
          <w:bCs/>
          <w:spacing w:val="20"/>
          <w:position w:val="6"/>
        </w:rPr>
        <w:t>)</w:t>
      </w:r>
    </w:p>
    <w:p w14:paraId="6531B955" w14:textId="77777777" w:rsidR="000E1FA7" w:rsidRPr="003E5524" w:rsidRDefault="000E1FA7">
      <w:pPr>
        <w:rPr>
          <w:b/>
          <w:bCs/>
          <w:spacing w:val="20"/>
          <w:position w:val="6"/>
          <w:sz w:val="10"/>
        </w:rPr>
      </w:pPr>
    </w:p>
    <w:p w14:paraId="3F9FD2D6" w14:textId="77777777" w:rsidR="007319AF" w:rsidRDefault="003519D2" w:rsidP="003519D2">
      <w:pPr>
        <w:rPr>
          <w:rFonts w:eastAsia="Arial Unicode MS"/>
          <w:b/>
          <w:bCs/>
          <w:spacing w:val="20"/>
          <w:position w:val="6"/>
        </w:rPr>
      </w:pPr>
      <w:r w:rsidRPr="009942BB">
        <w:rPr>
          <w:rFonts w:eastAsia="Arial Unicode MS"/>
          <w:b/>
          <w:bCs/>
          <w:spacing w:val="20"/>
          <w:position w:val="6"/>
        </w:rPr>
        <w:t xml:space="preserve">Az ár tartalmazza: </w:t>
      </w:r>
    </w:p>
    <w:p w14:paraId="7168373A" w14:textId="77777777" w:rsidR="003519D2" w:rsidRPr="009942BB" w:rsidRDefault="003519D2" w:rsidP="003519D2">
      <w:pPr>
        <w:rPr>
          <w:rFonts w:eastAsia="Arial Unicode MS"/>
          <w:spacing w:val="20"/>
          <w:position w:val="6"/>
        </w:rPr>
      </w:pPr>
      <w:r w:rsidRPr="009942BB">
        <w:rPr>
          <w:rFonts w:eastAsia="Arial Unicode MS"/>
          <w:bCs/>
          <w:spacing w:val="20"/>
          <w:position w:val="6"/>
        </w:rPr>
        <w:t>Hűtés-</w:t>
      </w:r>
      <w:proofErr w:type="spellStart"/>
      <w:r w:rsidRPr="009942BB">
        <w:rPr>
          <w:rFonts w:eastAsia="Arial Unicode MS"/>
          <w:bCs/>
          <w:spacing w:val="20"/>
          <w:position w:val="6"/>
        </w:rPr>
        <w:t>Fütés</w:t>
      </w:r>
      <w:proofErr w:type="spellEnd"/>
      <w:r w:rsidRPr="009942BB">
        <w:rPr>
          <w:rFonts w:eastAsia="Arial Unicode MS"/>
          <w:bCs/>
          <w:spacing w:val="20"/>
          <w:position w:val="6"/>
        </w:rPr>
        <w:t xml:space="preserve"> / Öltöző / Sminkszobák / Ifjú pár szobája / Páncélszekrény / </w:t>
      </w:r>
      <w:r w:rsidR="00F44667">
        <w:rPr>
          <w:rFonts w:eastAsia="Arial Unicode MS"/>
          <w:bCs/>
          <w:spacing w:val="20"/>
          <w:position w:val="6"/>
        </w:rPr>
        <w:t>20</w:t>
      </w:r>
      <w:r w:rsidRPr="009942BB">
        <w:rPr>
          <w:rFonts w:eastAsia="Arial Unicode MS"/>
          <w:bCs/>
          <w:spacing w:val="20"/>
          <w:position w:val="6"/>
        </w:rPr>
        <w:t>0 férőhelyes parkoló / Fotózáshoz helyszínek / Munkabérek / Terembérlet / Takarítás / A menüsornál kiváló Farm alapanyagok felhasználását</w:t>
      </w:r>
    </w:p>
    <w:p w14:paraId="461BA3F5" w14:textId="77777777" w:rsidR="00C84583" w:rsidRPr="003E5524" w:rsidRDefault="00C84583">
      <w:pPr>
        <w:rPr>
          <w:spacing w:val="20"/>
          <w:position w:val="6"/>
          <w:sz w:val="6"/>
        </w:rPr>
      </w:pPr>
    </w:p>
    <w:p w14:paraId="2D6DB975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>Ételek:</w:t>
      </w:r>
    </w:p>
    <w:p w14:paraId="657093F8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Lakodalmi tyúkhúsleves finommetélttel (asztalhoz szervírozva)</w:t>
      </w:r>
    </w:p>
    <w:p w14:paraId="2AE98276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 (tyúkot a megrendelő hozza-8fő/db.+ 50személyenként 1db. fiatal kakas</w:t>
      </w:r>
    </w:p>
    <w:p w14:paraId="5B3EBBE3" w14:textId="77777777" w:rsidR="000E1FA7" w:rsidRPr="009942BB" w:rsidRDefault="000E1FA7" w:rsidP="00937ACF">
      <w:pPr>
        <w:ind w:left="360"/>
        <w:rPr>
          <w:spacing w:val="20"/>
          <w:position w:val="6"/>
        </w:rPr>
      </w:pPr>
      <w:r w:rsidRPr="009942BB">
        <w:rPr>
          <w:spacing w:val="20"/>
          <w:position w:val="6"/>
        </w:rPr>
        <w:t>igény esetén felárért az étterem</w:t>
      </w:r>
      <w:r w:rsidR="00937ACF" w:rsidRPr="009942BB">
        <w:rPr>
          <w:spacing w:val="20"/>
          <w:position w:val="6"/>
        </w:rPr>
        <w:t xml:space="preserve"> farmja</w:t>
      </w:r>
      <w:r w:rsidRPr="009942BB">
        <w:rPr>
          <w:spacing w:val="20"/>
          <w:position w:val="6"/>
        </w:rPr>
        <w:t xml:space="preserve"> is biztosíthatja-)</w:t>
      </w:r>
    </w:p>
    <w:p w14:paraId="10BAD733" w14:textId="77777777" w:rsidR="000E1FA7" w:rsidRPr="001C393A" w:rsidRDefault="000E1FA7">
      <w:pPr>
        <w:rPr>
          <w:spacing w:val="20"/>
          <w:position w:val="6"/>
          <w:sz w:val="10"/>
        </w:rPr>
      </w:pPr>
    </w:p>
    <w:p w14:paraId="6ADE69EF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Leveshús paradicsom- és zúzamártással (asztalhoz szervírozva)</w:t>
      </w:r>
    </w:p>
    <w:p w14:paraId="7192EEAE" w14:textId="77777777" w:rsidR="000E1FA7" w:rsidRPr="001C393A" w:rsidRDefault="000E1FA7">
      <w:pPr>
        <w:rPr>
          <w:spacing w:val="20"/>
          <w:position w:val="6"/>
          <w:sz w:val="8"/>
        </w:rPr>
      </w:pPr>
    </w:p>
    <w:p w14:paraId="2CDB88F7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spacing w:val="20"/>
          <w:position w:val="6"/>
        </w:rPr>
        <w:t>Svédasztalos főétkezés</w:t>
      </w:r>
    </w:p>
    <w:p w14:paraId="7D223A07" w14:textId="77777777" w:rsidR="000E1FA7" w:rsidRPr="009942BB" w:rsidRDefault="000E1FA7">
      <w:r w:rsidRPr="009942BB">
        <w:rPr>
          <w:spacing w:val="20"/>
          <w:position w:val="6"/>
        </w:rPr>
        <w:t xml:space="preserve">A </w:t>
      </w:r>
      <w:proofErr w:type="spellStart"/>
      <w:r w:rsidRPr="009942BB">
        <w:rPr>
          <w:spacing w:val="20"/>
          <w:position w:val="6"/>
        </w:rPr>
        <w:t>felsoroltakból</w:t>
      </w:r>
      <w:proofErr w:type="spellEnd"/>
      <w:r w:rsidRPr="009942BB">
        <w:rPr>
          <w:spacing w:val="20"/>
          <w:position w:val="6"/>
        </w:rPr>
        <w:t>, va</w:t>
      </w:r>
      <w:r w:rsidR="00D27D20" w:rsidRPr="009942BB">
        <w:rPr>
          <w:spacing w:val="20"/>
          <w:position w:val="6"/>
        </w:rPr>
        <w:t>gy egyéni kívánság szerint max.5</w:t>
      </w:r>
      <w:r w:rsidRPr="009942BB">
        <w:rPr>
          <w:spacing w:val="20"/>
          <w:position w:val="6"/>
        </w:rPr>
        <w:t xml:space="preserve"> féle ételből:</w:t>
      </w:r>
    </w:p>
    <w:p w14:paraId="251917A1" w14:textId="77777777" w:rsidR="00B851BE" w:rsidRPr="009942BB" w:rsidRDefault="00B851BE" w:rsidP="00B851BE">
      <w:pPr>
        <w:numPr>
          <w:ilvl w:val="0"/>
          <w:numId w:val="23"/>
        </w:numPr>
      </w:pPr>
      <w:r>
        <w:t>Szárnyas</w:t>
      </w:r>
      <w:r w:rsidRPr="009942BB">
        <w:t xml:space="preserve"> nyárs baconba tekert sült kecskesajttal, jázminrizzsel</w:t>
      </w:r>
    </w:p>
    <w:p w14:paraId="4EAC4358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Kemencében ropogósra sült kacsának a combja, lila káposztával és </w:t>
      </w:r>
      <w:proofErr w:type="spellStart"/>
      <w:r w:rsidRPr="009942BB">
        <w:t>stilcert</w:t>
      </w:r>
      <w:proofErr w:type="spellEnd"/>
      <w:r w:rsidRPr="009942BB">
        <w:t xml:space="preserve"> burgonyával</w:t>
      </w:r>
    </w:p>
    <w:p w14:paraId="41A0683A" w14:textId="77777777" w:rsidR="00B851BE" w:rsidRPr="009942BB" w:rsidRDefault="00B851BE" w:rsidP="00B851BE">
      <w:pPr>
        <w:numPr>
          <w:ilvl w:val="0"/>
          <w:numId w:val="23"/>
        </w:numPr>
      </w:pPr>
      <w:r>
        <w:t>Rántott csirkecomb</w:t>
      </w:r>
      <w:r w:rsidR="008D6464">
        <w:t xml:space="preserve"> </w:t>
      </w:r>
      <w:r>
        <w:t xml:space="preserve">filé </w:t>
      </w:r>
      <w:proofErr w:type="spellStart"/>
      <w:r w:rsidR="008D6464">
        <w:t>rizi-bizivel</w:t>
      </w:r>
      <w:proofErr w:type="spellEnd"/>
      <w:r>
        <w:t xml:space="preserve"> </w:t>
      </w:r>
    </w:p>
    <w:p w14:paraId="41CB4A11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Aszalt paradicsommal és mozzarellával töltött rántott </w:t>
      </w:r>
      <w:r>
        <w:t>csirke</w:t>
      </w:r>
      <w:r w:rsidRPr="009942BB">
        <w:t>mell</w:t>
      </w:r>
      <w:r>
        <w:t xml:space="preserve"> burgonyapürével</w:t>
      </w:r>
    </w:p>
    <w:p w14:paraId="2EE55594" w14:textId="77777777" w:rsidR="00B851BE" w:rsidRPr="009942BB" w:rsidRDefault="00B851BE" w:rsidP="00B851BE">
      <w:pPr>
        <w:numPr>
          <w:ilvl w:val="0"/>
          <w:numId w:val="23"/>
        </w:numPr>
      </w:pPr>
      <w:r>
        <w:t xml:space="preserve">Parajjal és fetával töltött csirkemell roston szárnyas </w:t>
      </w:r>
      <w:proofErr w:type="spellStart"/>
      <w:r>
        <w:t>jus-sal</w:t>
      </w:r>
      <w:proofErr w:type="spellEnd"/>
      <w:r>
        <w:t>, hercegnő burgonyával</w:t>
      </w:r>
      <w:r w:rsidRPr="009942BB">
        <w:t xml:space="preserve"> </w:t>
      </w:r>
    </w:p>
    <w:p w14:paraId="2F10DBB8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Zöldhagymás </w:t>
      </w:r>
      <w:r>
        <w:t xml:space="preserve">házi </w:t>
      </w:r>
      <w:r w:rsidRPr="009942BB">
        <w:t>túróval, cu</w:t>
      </w:r>
      <w:r>
        <w:t xml:space="preserve">kkínivel töltött </w:t>
      </w:r>
      <w:proofErr w:type="gramStart"/>
      <w:r>
        <w:t>sertés karaj</w:t>
      </w:r>
      <w:proofErr w:type="gramEnd"/>
      <w:r>
        <w:t xml:space="preserve"> </w:t>
      </w:r>
      <w:proofErr w:type="spellStart"/>
      <w:r>
        <w:t>rö</w:t>
      </w:r>
      <w:r w:rsidRPr="009942BB">
        <w:t>szti</w:t>
      </w:r>
      <w:proofErr w:type="spellEnd"/>
      <w:r w:rsidRPr="009942BB">
        <w:t xml:space="preserve"> burgonyával</w:t>
      </w:r>
    </w:p>
    <w:p w14:paraId="34C9EA3A" w14:textId="77777777" w:rsidR="00B851BE" w:rsidRPr="009942BB" w:rsidRDefault="00B851BE" w:rsidP="00B851BE">
      <w:pPr>
        <w:numPr>
          <w:ilvl w:val="0"/>
          <w:numId w:val="23"/>
        </w:numPr>
      </w:pPr>
      <w:r>
        <w:t>Szalonnába göngyölt sertésszűzpecsenye Villányi mártással, grillezett zöldségekkel</w:t>
      </w:r>
    </w:p>
    <w:p w14:paraId="412B7861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>Tejben pácolt malac karaj rókagomba á</w:t>
      </w:r>
      <w:r>
        <w:t xml:space="preserve">gyon, </w:t>
      </w:r>
      <w:r w:rsidR="002B2046">
        <w:t xml:space="preserve">burgonya </w:t>
      </w:r>
      <w:proofErr w:type="spellStart"/>
      <w:r>
        <w:t>krokettel</w:t>
      </w:r>
      <w:proofErr w:type="spellEnd"/>
    </w:p>
    <w:p w14:paraId="3BB5FBC1" w14:textId="77777777" w:rsidR="00B851BE" w:rsidRPr="009942BB" w:rsidRDefault="00B851BE" w:rsidP="00B851BE">
      <w:pPr>
        <w:numPr>
          <w:ilvl w:val="0"/>
          <w:numId w:val="23"/>
        </w:numPr>
      </w:pPr>
      <w:r>
        <w:t xml:space="preserve">Pecsenye </w:t>
      </w:r>
      <w:proofErr w:type="spellStart"/>
      <w:r>
        <w:t>kacsamájjal</w:t>
      </w:r>
      <w:proofErr w:type="spellEnd"/>
      <w:r w:rsidR="00526945">
        <w:t>, póréval,</w:t>
      </w:r>
      <w:r w:rsidRPr="009942BB">
        <w:t xml:space="preserve"> sajttal töltött göngyölt sertéssült, fehérbor mártással és </w:t>
      </w:r>
      <w:r w:rsidR="00526945">
        <w:t xml:space="preserve">burgonya </w:t>
      </w:r>
      <w:proofErr w:type="spellStart"/>
      <w:r w:rsidRPr="009942BB">
        <w:t>krokett</w:t>
      </w:r>
      <w:r w:rsidR="00526945">
        <w:t>e</w:t>
      </w:r>
      <w:r w:rsidRPr="009942BB">
        <w:t>l</w:t>
      </w:r>
      <w:proofErr w:type="spellEnd"/>
    </w:p>
    <w:p w14:paraId="4F87DEC6" w14:textId="77777777" w:rsidR="00B851BE" w:rsidRPr="009942BB" w:rsidRDefault="00B851BE" w:rsidP="00B851BE">
      <w:pPr>
        <w:numPr>
          <w:ilvl w:val="0"/>
          <w:numId w:val="23"/>
        </w:numPr>
      </w:pPr>
      <w:r>
        <w:t>Tarja steak jóasszony burgonyával</w:t>
      </w:r>
    </w:p>
    <w:p w14:paraId="2A7A2C98" w14:textId="77777777" w:rsidR="00B851BE" w:rsidRPr="009942BB" w:rsidRDefault="00B851BE" w:rsidP="00B851BE">
      <w:pPr>
        <w:numPr>
          <w:ilvl w:val="0"/>
          <w:numId w:val="23"/>
        </w:numPr>
      </w:pPr>
      <w:r>
        <w:t xml:space="preserve">Rozéra sült </w:t>
      </w:r>
      <w:proofErr w:type="spellStart"/>
      <w:r>
        <w:t>kacsamell</w:t>
      </w:r>
      <w:proofErr w:type="spellEnd"/>
      <w:r>
        <w:t xml:space="preserve"> filé gránátalma mártással, hercegnő burgonyával</w:t>
      </w:r>
    </w:p>
    <w:p w14:paraId="2C0D94D1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Bécsi érmék sajtos burgonyapürével </w:t>
      </w:r>
    </w:p>
    <w:p w14:paraId="2012E859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Diós bundában sült harcsaszeletek </w:t>
      </w:r>
      <w:r>
        <w:t>grillezett farm zöldségekkel</w:t>
      </w:r>
    </w:p>
    <w:p w14:paraId="106870AE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Roston sült fogas szeletek vargányás </w:t>
      </w:r>
      <w:proofErr w:type="spellStart"/>
      <w:r w:rsidRPr="009942BB">
        <w:t>farfalle</w:t>
      </w:r>
      <w:proofErr w:type="spellEnd"/>
      <w:r w:rsidRPr="009942BB">
        <w:t xml:space="preserve"> tésztán</w:t>
      </w:r>
    </w:p>
    <w:p w14:paraId="11B78E98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Mandulás forgácsban sült </w:t>
      </w:r>
      <w:r>
        <w:t>sügér</w:t>
      </w:r>
      <w:r w:rsidRPr="009942BB">
        <w:t xml:space="preserve"> filé kapros rákraguval, grillezett zöldségekkel</w:t>
      </w:r>
    </w:p>
    <w:p w14:paraId="49E6065B" w14:textId="77777777" w:rsidR="00B851BE" w:rsidRPr="009942BB" w:rsidRDefault="00B851BE" w:rsidP="00B851BE">
      <w:pPr>
        <w:numPr>
          <w:ilvl w:val="0"/>
          <w:numId w:val="23"/>
        </w:numPr>
      </w:pPr>
      <w:r w:rsidRPr="009942BB">
        <w:t xml:space="preserve">Vörösboros erdei gombás </w:t>
      </w:r>
      <w:r>
        <w:t>szarvas ragu</w:t>
      </w:r>
      <w:r w:rsidRPr="009942BB">
        <w:t xml:space="preserve"> kakukkfüves tarhonyával</w:t>
      </w:r>
    </w:p>
    <w:p w14:paraId="188EA030" w14:textId="77777777" w:rsidR="00B851BE" w:rsidRPr="009942BB" w:rsidRDefault="00B851BE" w:rsidP="00B851BE">
      <w:pPr>
        <w:numPr>
          <w:ilvl w:val="0"/>
          <w:numId w:val="23"/>
        </w:numPr>
      </w:pPr>
      <w:r>
        <w:t>Burgundi</w:t>
      </w:r>
      <w:r w:rsidRPr="009942BB">
        <w:t xml:space="preserve"> szarvas</w:t>
      </w:r>
      <w:r>
        <w:t xml:space="preserve"> comb</w:t>
      </w:r>
      <w:r w:rsidRPr="009942BB">
        <w:t xml:space="preserve"> mandulás burgonyafánkkal</w:t>
      </w:r>
    </w:p>
    <w:p w14:paraId="32A3FDB9" w14:textId="77777777" w:rsidR="00B851BE" w:rsidRPr="00A833DF" w:rsidRDefault="00B851BE" w:rsidP="00B851BE">
      <w:pPr>
        <w:numPr>
          <w:ilvl w:val="0"/>
          <w:numId w:val="23"/>
        </w:numPr>
        <w:rPr>
          <w:spacing w:val="20"/>
          <w:position w:val="6"/>
        </w:rPr>
      </w:pPr>
      <w:r w:rsidRPr="009942BB">
        <w:t>Vargányás szarvas pörkölt zalai dödöllével</w:t>
      </w:r>
    </w:p>
    <w:p w14:paraId="58496318" w14:textId="77777777" w:rsidR="00A833DF" w:rsidRPr="00937378" w:rsidRDefault="00B851BE" w:rsidP="004550E1">
      <w:pPr>
        <w:numPr>
          <w:ilvl w:val="0"/>
          <w:numId w:val="23"/>
        </w:numPr>
        <w:rPr>
          <w:spacing w:val="20"/>
          <w:position w:val="6"/>
        </w:rPr>
      </w:pPr>
      <w:r>
        <w:t>Vegán csicseriborsó fasírozott szaftos zöldséges kölessel</w:t>
      </w:r>
    </w:p>
    <w:p w14:paraId="126B751A" w14:textId="77777777" w:rsidR="000E1FA7" w:rsidRPr="001C393A" w:rsidRDefault="000E1FA7">
      <w:pPr>
        <w:rPr>
          <w:spacing w:val="20"/>
          <w:position w:val="6"/>
          <w:sz w:val="8"/>
        </w:rPr>
      </w:pPr>
    </w:p>
    <w:p w14:paraId="3F7810B5" w14:textId="77777777" w:rsidR="00AD4D9B" w:rsidRDefault="00A95381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Péksütemény </w:t>
      </w:r>
      <w:r w:rsidR="00AD4D9B">
        <w:rPr>
          <w:spacing w:val="20"/>
          <w:position w:val="6"/>
        </w:rPr>
        <w:t>asztal kovászos kemencés kenyereinkből, péksüteményeinkből</w:t>
      </w:r>
    </w:p>
    <w:p w14:paraId="7C25B44F" w14:textId="77777777" w:rsidR="00AD4D9B" w:rsidRPr="0076396B" w:rsidRDefault="00AD4D9B">
      <w:pPr>
        <w:rPr>
          <w:spacing w:val="20"/>
          <w:position w:val="6"/>
          <w:sz w:val="4"/>
        </w:rPr>
      </w:pPr>
    </w:p>
    <w:p w14:paraId="4D83429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Vegyes saláta</w:t>
      </w:r>
      <w:r w:rsidR="001C393A">
        <w:rPr>
          <w:spacing w:val="20"/>
          <w:position w:val="6"/>
        </w:rPr>
        <w:t xml:space="preserve"> és savanyúság</w:t>
      </w:r>
      <w:r w:rsidR="00A95381">
        <w:rPr>
          <w:spacing w:val="20"/>
          <w:position w:val="6"/>
        </w:rPr>
        <w:t xml:space="preserve"> </w:t>
      </w:r>
      <w:r w:rsidR="001C393A">
        <w:rPr>
          <w:spacing w:val="20"/>
          <w:position w:val="6"/>
        </w:rPr>
        <w:t>tálak</w:t>
      </w:r>
    </w:p>
    <w:p w14:paraId="3F9F946B" w14:textId="77777777" w:rsidR="00C84583" w:rsidRPr="00AD4D9B" w:rsidRDefault="00C84583">
      <w:pPr>
        <w:rPr>
          <w:spacing w:val="20"/>
          <w:position w:val="6"/>
          <w:sz w:val="4"/>
        </w:rPr>
      </w:pPr>
    </w:p>
    <w:p w14:paraId="680DB1B9" w14:textId="77777777" w:rsidR="000E1FA7" w:rsidRPr="009942BB" w:rsidRDefault="000400B7">
      <w:pPr>
        <w:rPr>
          <w:spacing w:val="20"/>
          <w:position w:val="6"/>
        </w:rPr>
      </w:pPr>
      <w:r>
        <w:rPr>
          <w:spacing w:val="20"/>
          <w:position w:val="6"/>
        </w:rPr>
        <w:t>Meggyes</w:t>
      </w:r>
      <w:r w:rsidR="000E1FA7" w:rsidRPr="009942BB">
        <w:rPr>
          <w:spacing w:val="20"/>
          <w:position w:val="6"/>
        </w:rPr>
        <w:t>, túrós és almás-mákos rétes (asztalhoz szervírozva)</w:t>
      </w:r>
    </w:p>
    <w:p w14:paraId="7067F2C7" w14:textId="77777777" w:rsidR="000E1FA7" w:rsidRPr="0076396B" w:rsidRDefault="000E1FA7">
      <w:pPr>
        <w:rPr>
          <w:spacing w:val="20"/>
          <w:position w:val="6"/>
          <w:sz w:val="4"/>
        </w:rPr>
      </w:pPr>
    </w:p>
    <w:p w14:paraId="5ED99DB3" w14:textId="77777777" w:rsidR="000E1FA7" w:rsidRDefault="000E1FA7">
      <w:pPr>
        <w:rPr>
          <w:spacing w:val="20"/>
          <w:position w:val="6"/>
          <w:sz w:val="4"/>
          <w:szCs w:val="4"/>
        </w:rPr>
      </w:pPr>
      <w:r w:rsidRPr="009942BB">
        <w:rPr>
          <w:spacing w:val="20"/>
          <w:position w:val="6"/>
        </w:rPr>
        <w:t>Sütemények és torták</w:t>
      </w:r>
      <w:r w:rsidR="004B353C">
        <w:rPr>
          <w:spacing w:val="20"/>
          <w:position w:val="6"/>
        </w:rPr>
        <w:t xml:space="preserve"> </w:t>
      </w:r>
      <w:r w:rsidRPr="009942BB">
        <w:rPr>
          <w:spacing w:val="20"/>
          <w:position w:val="6"/>
        </w:rPr>
        <w:t>(megrendelő hozza)</w:t>
      </w:r>
    </w:p>
    <w:p w14:paraId="5D83BAF6" w14:textId="77777777" w:rsidR="004B353C" w:rsidRPr="004B353C" w:rsidRDefault="004B353C">
      <w:pPr>
        <w:rPr>
          <w:b/>
          <w:spacing w:val="20"/>
          <w:position w:val="6"/>
          <w:sz w:val="4"/>
          <w:szCs w:val="4"/>
        </w:rPr>
      </w:pPr>
    </w:p>
    <w:p w14:paraId="21A84E87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b/>
          <w:spacing w:val="20"/>
          <w:position w:val="6"/>
        </w:rPr>
        <w:t>Éjfélkor svédasztalon:  </w:t>
      </w:r>
    </w:p>
    <w:p w14:paraId="50D95EBE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               Maradék pecsenyék hagymás burgonyasalátával </w:t>
      </w:r>
    </w:p>
    <w:p w14:paraId="3E1486BA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         Virsli mustárral, ket</w:t>
      </w:r>
      <w:r w:rsidR="00F11DB5" w:rsidRPr="009942BB">
        <w:rPr>
          <w:spacing w:val="20"/>
          <w:position w:val="6"/>
        </w:rPr>
        <w:t>c</w:t>
      </w:r>
      <w:r w:rsidRPr="009942BB">
        <w:rPr>
          <w:spacing w:val="20"/>
          <w:position w:val="6"/>
        </w:rPr>
        <w:t xml:space="preserve">huppal, tormával (melegen tartó </w:t>
      </w:r>
      <w:proofErr w:type="spellStart"/>
      <w:r w:rsidRPr="009942BB">
        <w:rPr>
          <w:spacing w:val="20"/>
          <w:position w:val="6"/>
        </w:rPr>
        <w:t>chafingban</w:t>
      </w:r>
      <w:proofErr w:type="spellEnd"/>
      <w:r w:rsidRPr="009942BB">
        <w:rPr>
          <w:spacing w:val="20"/>
          <w:position w:val="6"/>
        </w:rPr>
        <w:t>)</w:t>
      </w:r>
    </w:p>
    <w:p w14:paraId="34815008" w14:textId="77777777" w:rsidR="000E1FA7" w:rsidRPr="009942BB" w:rsidRDefault="000E1FA7" w:rsidP="002C1566">
      <w:pPr>
        <w:ind w:left="708" w:firstLine="708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Kolozsvári töltött mini káposzta (melegen tartó </w:t>
      </w:r>
      <w:proofErr w:type="spellStart"/>
      <w:r w:rsidRPr="009942BB">
        <w:rPr>
          <w:spacing w:val="20"/>
          <w:position w:val="6"/>
        </w:rPr>
        <w:t>chafingban</w:t>
      </w:r>
      <w:proofErr w:type="spellEnd"/>
      <w:r w:rsidRPr="009942BB">
        <w:rPr>
          <w:spacing w:val="20"/>
          <w:position w:val="6"/>
        </w:rPr>
        <w:t xml:space="preserve">) </w:t>
      </w:r>
    </w:p>
    <w:p w14:paraId="5FE8212A" w14:textId="77777777" w:rsidR="004B353C" w:rsidRPr="009942BB" w:rsidRDefault="004B353C" w:rsidP="004B353C">
      <w:pPr>
        <w:ind w:left="708" w:firstLine="708"/>
        <w:rPr>
          <w:spacing w:val="20"/>
          <w:position w:val="6"/>
        </w:rPr>
      </w:pPr>
      <w:r>
        <w:rPr>
          <w:spacing w:val="20"/>
          <w:position w:val="6"/>
        </w:rPr>
        <w:t xml:space="preserve">Kovászos kemencés kenyereink </w:t>
      </w:r>
    </w:p>
    <w:p w14:paraId="674D356D" w14:textId="77777777" w:rsidR="000E1FA7" w:rsidRPr="009942BB" w:rsidRDefault="000E1FA7">
      <w:pPr>
        <w:ind w:firstLine="708"/>
        <w:rPr>
          <w:spacing w:val="20"/>
          <w:position w:val="6"/>
        </w:rPr>
      </w:pPr>
    </w:p>
    <w:p w14:paraId="18078964" w14:textId="77777777" w:rsidR="009C59E7" w:rsidRDefault="009C59E7">
      <w:pPr>
        <w:jc w:val="center"/>
        <w:rPr>
          <w:b/>
          <w:bCs/>
          <w:spacing w:val="20"/>
          <w:position w:val="6"/>
          <w:sz w:val="32"/>
          <w:szCs w:val="32"/>
          <w:u w:val="single"/>
        </w:rPr>
      </w:pPr>
    </w:p>
    <w:p w14:paraId="742E7F4A" w14:textId="77777777" w:rsidR="003E5524" w:rsidRDefault="003E5524">
      <w:pPr>
        <w:jc w:val="center"/>
        <w:rPr>
          <w:b/>
          <w:bCs/>
          <w:spacing w:val="20"/>
          <w:position w:val="6"/>
          <w:sz w:val="32"/>
          <w:szCs w:val="32"/>
          <w:u w:val="single"/>
        </w:rPr>
      </w:pPr>
    </w:p>
    <w:p w14:paraId="36D64267" w14:textId="77777777" w:rsidR="00F548CE" w:rsidRDefault="00F548CE">
      <w:pPr>
        <w:jc w:val="center"/>
        <w:rPr>
          <w:b/>
          <w:bCs/>
          <w:spacing w:val="20"/>
          <w:position w:val="6"/>
          <w:sz w:val="32"/>
          <w:szCs w:val="32"/>
          <w:u w:val="single"/>
        </w:rPr>
      </w:pPr>
    </w:p>
    <w:p w14:paraId="54BE4175" w14:textId="77777777" w:rsidR="009C59E7" w:rsidRPr="009942BB" w:rsidRDefault="009C59E7" w:rsidP="009C59E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LAKODALOM ITAL AJÁNLAT</w:t>
      </w:r>
    </w:p>
    <w:p w14:paraId="21E20FC1" w14:textId="77777777" w:rsidR="00EC4306" w:rsidRPr="009942BB" w:rsidRDefault="00EC4306">
      <w:pPr>
        <w:jc w:val="center"/>
        <w:rPr>
          <w:b/>
          <w:bCs/>
          <w:spacing w:val="20"/>
          <w:position w:val="6"/>
          <w:sz w:val="32"/>
          <w:szCs w:val="32"/>
          <w:u w:val="single"/>
        </w:rPr>
      </w:pPr>
    </w:p>
    <w:p w14:paraId="78832851" w14:textId="77777777" w:rsidR="00B61FC5" w:rsidRDefault="00B61FC5" w:rsidP="00F556B4">
      <w:pPr>
        <w:rPr>
          <w:b/>
          <w:bCs/>
          <w:spacing w:val="20"/>
          <w:position w:val="6"/>
        </w:rPr>
      </w:pPr>
    </w:p>
    <w:p w14:paraId="5AAE9706" w14:textId="77777777" w:rsidR="000E1FA7" w:rsidRPr="009942BB" w:rsidRDefault="000E1FA7" w:rsidP="00F556B4">
      <w:pPr>
        <w:rPr>
          <w:b/>
          <w:bCs/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 xml:space="preserve"> </w:t>
      </w:r>
    </w:p>
    <w:p w14:paraId="76E494B9" w14:textId="018140E6" w:rsidR="000E1FA7" w:rsidRPr="009942BB" w:rsidRDefault="00D27170">
      <w:pPr>
        <w:rPr>
          <w:spacing w:val="20"/>
          <w:position w:val="6"/>
        </w:rPr>
      </w:pPr>
      <w:r w:rsidRPr="009942BB">
        <w:rPr>
          <w:b/>
          <w:bCs/>
          <w:spacing w:val="20"/>
          <w:position w:val="6"/>
        </w:rPr>
        <w:t xml:space="preserve"> </w:t>
      </w:r>
      <w:r w:rsidR="000E1FA7" w:rsidRPr="009942BB">
        <w:rPr>
          <w:b/>
          <w:bCs/>
          <w:spacing w:val="20"/>
          <w:position w:val="6"/>
        </w:rPr>
        <w:t xml:space="preserve">I. Korlátlan </w:t>
      </w:r>
      <w:proofErr w:type="gramStart"/>
      <w:r w:rsidR="000E1FA7" w:rsidRPr="009942BB">
        <w:rPr>
          <w:b/>
          <w:bCs/>
          <w:spacing w:val="20"/>
          <w:position w:val="6"/>
        </w:rPr>
        <w:t>italfogyasztás</w:t>
      </w:r>
      <w:r w:rsidR="002C1566" w:rsidRPr="009942BB">
        <w:rPr>
          <w:spacing w:val="20"/>
          <w:position w:val="6"/>
        </w:rPr>
        <w:t>  Ár</w:t>
      </w:r>
      <w:proofErr w:type="gramEnd"/>
      <w:r w:rsidR="002C1566" w:rsidRPr="009942BB">
        <w:rPr>
          <w:spacing w:val="20"/>
          <w:position w:val="6"/>
        </w:rPr>
        <w:t>:</w:t>
      </w:r>
      <w:r w:rsidR="008963B1" w:rsidRPr="009942BB">
        <w:rPr>
          <w:spacing w:val="20"/>
          <w:position w:val="6"/>
        </w:rPr>
        <w:t xml:space="preserve"> </w:t>
      </w:r>
      <w:r w:rsidR="006D4ABC" w:rsidRPr="006D4ABC">
        <w:rPr>
          <w:b/>
          <w:spacing w:val="20"/>
          <w:position w:val="6"/>
        </w:rPr>
        <w:t>1</w:t>
      </w:r>
      <w:r w:rsidR="00372240">
        <w:rPr>
          <w:b/>
          <w:spacing w:val="20"/>
          <w:position w:val="6"/>
        </w:rPr>
        <w:t>1</w:t>
      </w:r>
      <w:r w:rsidR="002C1566" w:rsidRPr="009942BB">
        <w:rPr>
          <w:b/>
          <w:spacing w:val="20"/>
          <w:position w:val="6"/>
        </w:rPr>
        <w:t>.</w:t>
      </w:r>
      <w:r w:rsidR="005A02AE">
        <w:rPr>
          <w:b/>
          <w:spacing w:val="20"/>
          <w:position w:val="6"/>
        </w:rPr>
        <w:t>5</w:t>
      </w:r>
      <w:r w:rsidR="006D4ABC">
        <w:rPr>
          <w:b/>
          <w:spacing w:val="20"/>
          <w:position w:val="6"/>
        </w:rPr>
        <w:t>0</w:t>
      </w:r>
      <w:r w:rsidR="000E1FA7" w:rsidRPr="009942BB">
        <w:rPr>
          <w:b/>
          <w:spacing w:val="20"/>
          <w:position w:val="6"/>
        </w:rPr>
        <w:t xml:space="preserve">0.-Ft/fő </w:t>
      </w:r>
    </w:p>
    <w:p w14:paraId="3A2A6B5A" w14:textId="77777777" w:rsidR="000E1FA7" w:rsidRPr="009942BB" w:rsidRDefault="008E13EA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      </w:t>
      </w:r>
      <w:r w:rsidR="000E1FA7" w:rsidRPr="009942BB">
        <w:rPr>
          <w:spacing w:val="20"/>
          <w:position w:val="6"/>
        </w:rPr>
        <w:t>(3 éves korig 100%</w:t>
      </w:r>
      <w:r w:rsidR="00660F9C" w:rsidRPr="009942BB">
        <w:rPr>
          <w:spacing w:val="20"/>
          <w:position w:val="6"/>
        </w:rPr>
        <w:t xml:space="preserve"> </w:t>
      </w:r>
      <w:r w:rsidR="000E1FA7" w:rsidRPr="009942BB">
        <w:rPr>
          <w:spacing w:val="20"/>
          <w:position w:val="6"/>
        </w:rPr>
        <w:t>kedvezmény</w:t>
      </w:r>
      <w:r w:rsidR="00E57D40">
        <w:rPr>
          <w:spacing w:val="20"/>
          <w:position w:val="6"/>
        </w:rPr>
        <w:t>, 3-1</w:t>
      </w:r>
      <w:r w:rsidR="001762D1">
        <w:rPr>
          <w:spacing w:val="20"/>
          <w:position w:val="6"/>
        </w:rPr>
        <w:t>4</w:t>
      </w:r>
      <w:r w:rsidR="00E57D40">
        <w:rPr>
          <w:spacing w:val="20"/>
          <w:position w:val="6"/>
        </w:rPr>
        <w:t xml:space="preserve"> éves korig 20% kedvezmény</w:t>
      </w:r>
      <w:r w:rsidR="000E1FA7" w:rsidRPr="009942BB">
        <w:rPr>
          <w:spacing w:val="20"/>
          <w:position w:val="6"/>
        </w:rPr>
        <w:t xml:space="preserve">)  </w:t>
      </w:r>
    </w:p>
    <w:p w14:paraId="08653623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   </w:t>
      </w:r>
      <w:r w:rsidRPr="009942BB">
        <w:rPr>
          <w:spacing w:val="20"/>
          <w:position w:val="6"/>
          <w:u w:val="single"/>
        </w:rPr>
        <w:t xml:space="preserve">Sörök: </w:t>
      </w:r>
    </w:p>
    <w:p w14:paraId="2DDA9968" w14:textId="77777777" w:rsidR="000E1FA7" w:rsidRPr="009942BB" w:rsidRDefault="00877768">
      <w:pPr>
        <w:numPr>
          <w:ilvl w:val="0"/>
          <w:numId w:val="5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Csapolt </w:t>
      </w:r>
      <w:proofErr w:type="spellStart"/>
      <w:r w:rsidRPr="009942BB">
        <w:rPr>
          <w:spacing w:val="20"/>
          <w:position w:val="6"/>
        </w:rPr>
        <w:t>S</w:t>
      </w:r>
      <w:r w:rsidR="00CD1DCD">
        <w:rPr>
          <w:spacing w:val="20"/>
          <w:position w:val="6"/>
        </w:rPr>
        <w:t>taropramen</w:t>
      </w:r>
      <w:proofErr w:type="spellEnd"/>
      <w:r w:rsidRPr="009942BB">
        <w:rPr>
          <w:spacing w:val="20"/>
          <w:position w:val="6"/>
        </w:rPr>
        <w:t xml:space="preserve"> </w:t>
      </w:r>
    </w:p>
    <w:p w14:paraId="363C0991" w14:textId="77777777" w:rsidR="000E1FA7" w:rsidRPr="009942BB" w:rsidRDefault="00DA6161">
      <w:pPr>
        <w:numPr>
          <w:ilvl w:val="0"/>
          <w:numId w:val="5"/>
        </w:numPr>
        <w:rPr>
          <w:spacing w:val="20"/>
          <w:position w:val="6"/>
        </w:rPr>
      </w:pPr>
      <w:proofErr w:type="spellStart"/>
      <w:r w:rsidRPr="009942BB">
        <w:rPr>
          <w:spacing w:val="20"/>
          <w:position w:val="6"/>
        </w:rPr>
        <w:t>Gösser</w:t>
      </w:r>
      <w:proofErr w:type="spellEnd"/>
      <w:r w:rsidRPr="009942BB">
        <w:rPr>
          <w:spacing w:val="20"/>
          <w:position w:val="6"/>
        </w:rPr>
        <w:t xml:space="preserve"> citromos</w:t>
      </w:r>
      <w:r w:rsidR="000E1FA7" w:rsidRPr="009942BB">
        <w:rPr>
          <w:spacing w:val="20"/>
          <w:position w:val="6"/>
        </w:rPr>
        <w:t xml:space="preserve"> (alkoholmentes)</w:t>
      </w:r>
    </w:p>
    <w:p w14:paraId="3847D0E6" w14:textId="77777777" w:rsidR="000E1FA7" w:rsidRPr="009942BB" w:rsidRDefault="000E1FA7">
      <w:pPr>
        <w:rPr>
          <w:spacing w:val="20"/>
          <w:position w:val="6"/>
          <w:u w:val="single"/>
        </w:rPr>
      </w:pPr>
      <w:r w:rsidRPr="009942BB">
        <w:rPr>
          <w:spacing w:val="20"/>
          <w:position w:val="6"/>
        </w:rPr>
        <w:t>                                               </w:t>
      </w:r>
    </w:p>
    <w:p w14:paraId="3625DD80" w14:textId="77777777" w:rsidR="000E1FA7" w:rsidRPr="009942BB" w:rsidRDefault="000E1FA7">
      <w:pPr>
        <w:ind w:left="435"/>
        <w:rPr>
          <w:spacing w:val="20"/>
          <w:position w:val="6"/>
        </w:rPr>
      </w:pPr>
      <w:r w:rsidRPr="009942BB">
        <w:rPr>
          <w:spacing w:val="20"/>
          <w:position w:val="6"/>
          <w:u w:val="single"/>
        </w:rPr>
        <w:t>Üdítők:</w:t>
      </w:r>
      <w:r w:rsidRPr="009942BB">
        <w:rPr>
          <w:spacing w:val="20"/>
          <w:position w:val="6"/>
        </w:rPr>
        <w:t xml:space="preserve"> </w:t>
      </w:r>
    </w:p>
    <w:p w14:paraId="65AF3816" w14:textId="77777777" w:rsidR="000E1FA7" w:rsidRPr="009942BB" w:rsidRDefault="00D15F98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Coca</w:t>
      </w:r>
      <w:r w:rsidR="000E1FA7" w:rsidRPr="009942BB">
        <w:rPr>
          <w:spacing w:val="20"/>
          <w:position w:val="6"/>
        </w:rPr>
        <w:t xml:space="preserve"> Cola 1</w:t>
      </w:r>
      <w:r w:rsidR="0020593A" w:rsidRPr="009942BB">
        <w:rPr>
          <w:spacing w:val="20"/>
          <w:position w:val="6"/>
        </w:rPr>
        <w:t xml:space="preserve"> </w:t>
      </w:r>
      <w:r w:rsidR="000E1FA7" w:rsidRPr="009942BB">
        <w:rPr>
          <w:spacing w:val="20"/>
          <w:position w:val="6"/>
        </w:rPr>
        <w:t>literes (</w:t>
      </w:r>
      <w:proofErr w:type="spellStart"/>
      <w:r w:rsidR="000E1FA7" w:rsidRPr="009942BB">
        <w:rPr>
          <w:spacing w:val="20"/>
          <w:position w:val="6"/>
        </w:rPr>
        <w:t>pet</w:t>
      </w:r>
      <w:proofErr w:type="spellEnd"/>
      <w:r w:rsidR="000E1FA7" w:rsidRPr="009942BB">
        <w:rPr>
          <w:spacing w:val="20"/>
          <w:position w:val="6"/>
        </w:rPr>
        <w:t xml:space="preserve"> palackos) </w:t>
      </w:r>
    </w:p>
    <w:p w14:paraId="0E0793DD" w14:textId="77777777" w:rsidR="000E1FA7" w:rsidRPr="009942BB" w:rsidRDefault="00D15F98">
      <w:pPr>
        <w:numPr>
          <w:ilvl w:val="0"/>
          <w:numId w:val="9"/>
        </w:numPr>
        <w:rPr>
          <w:spacing w:val="20"/>
          <w:position w:val="6"/>
        </w:rPr>
      </w:pPr>
      <w:proofErr w:type="spellStart"/>
      <w:r w:rsidRPr="009942BB">
        <w:rPr>
          <w:spacing w:val="20"/>
          <w:position w:val="6"/>
        </w:rPr>
        <w:t>Fanta</w:t>
      </w:r>
      <w:proofErr w:type="spellEnd"/>
      <w:r w:rsidR="000E1FA7" w:rsidRPr="009942BB">
        <w:rPr>
          <w:spacing w:val="20"/>
          <w:position w:val="6"/>
        </w:rPr>
        <w:t xml:space="preserve"> és </w:t>
      </w:r>
      <w:r w:rsidRPr="009942BB">
        <w:rPr>
          <w:spacing w:val="20"/>
          <w:position w:val="6"/>
        </w:rPr>
        <w:t>Coca</w:t>
      </w:r>
      <w:r w:rsidR="000E1FA7" w:rsidRPr="009942BB">
        <w:rPr>
          <w:spacing w:val="20"/>
          <w:position w:val="6"/>
        </w:rPr>
        <w:t xml:space="preserve"> Cola </w:t>
      </w:r>
      <w:proofErr w:type="spellStart"/>
      <w:r w:rsidRPr="009942BB">
        <w:rPr>
          <w:spacing w:val="20"/>
          <w:position w:val="6"/>
        </w:rPr>
        <w:t>Zero</w:t>
      </w:r>
      <w:proofErr w:type="spellEnd"/>
      <w:r w:rsidR="000E1FA7" w:rsidRPr="009942BB">
        <w:rPr>
          <w:spacing w:val="20"/>
          <w:position w:val="6"/>
        </w:rPr>
        <w:t xml:space="preserve"> </w:t>
      </w:r>
      <w:r w:rsidR="0069417A" w:rsidRPr="009942BB">
        <w:rPr>
          <w:spacing w:val="20"/>
          <w:position w:val="6"/>
        </w:rPr>
        <w:t>1</w:t>
      </w:r>
      <w:r w:rsidR="000E1FA7" w:rsidRPr="009942BB">
        <w:rPr>
          <w:spacing w:val="20"/>
          <w:position w:val="6"/>
        </w:rPr>
        <w:t xml:space="preserve"> literes</w:t>
      </w:r>
      <w:r w:rsidR="009807A6" w:rsidRPr="009942BB">
        <w:rPr>
          <w:spacing w:val="20"/>
          <w:position w:val="6"/>
        </w:rPr>
        <w:t xml:space="preserve"> </w:t>
      </w:r>
      <w:r w:rsidR="000E1FA7" w:rsidRPr="009942BB">
        <w:rPr>
          <w:spacing w:val="20"/>
          <w:position w:val="6"/>
        </w:rPr>
        <w:t>(</w:t>
      </w:r>
      <w:proofErr w:type="spellStart"/>
      <w:r w:rsidR="000E1FA7" w:rsidRPr="009942BB">
        <w:rPr>
          <w:spacing w:val="20"/>
          <w:position w:val="6"/>
        </w:rPr>
        <w:t>pet</w:t>
      </w:r>
      <w:proofErr w:type="spellEnd"/>
      <w:r w:rsidR="000E1FA7" w:rsidRPr="009942BB">
        <w:rPr>
          <w:spacing w:val="20"/>
          <w:position w:val="6"/>
        </w:rPr>
        <w:t xml:space="preserve"> palackos)</w:t>
      </w:r>
    </w:p>
    <w:p w14:paraId="53C04007" w14:textId="77777777" w:rsidR="000E1FA7" w:rsidRPr="009942BB" w:rsidRDefault="0020593A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SIÓ literes gyümölcslevek (a</w:t>
      </w:r>
      <w:r w:rsidR="000E1FA7" w:rsidRPr="009942BB">
        <w:rPr>
          <w:spacing w:val="20"/>
          <w:position w:val="6"/>
        </w:rPr>
        <w:t xml:space="preserve">lmalé, </w:t>
      </w:r>
      <w:r w:rsidRPr="009942BB">
        <w:rPr>
          <w:spacing w:val="20"/>
          <w:position w:val="6"/>
        </w:rPr>
        <w:t xml:space="preserve">narancs </w:t>
      </w:r>
      <w:proofErr w:type="spellStart"/>
      <w:r w:rsidRPr="009942BB">
        <w:rPr>
          <w:spacing w:val="20"/>
          <w:position w:val="6"/>
        </w:rPr>
        <w:t>juice</w:t>
      </w:r>
      <w:proofErr w:type="spellEnd"/>
      <w:r w:rsidRPr="009942BB">
        <w:rPr>
          <w:spacing w:val="20"/>
          <w:position w:val="6"/>
        </w:rPr>
        <w:t>, ő</w:t>
      </w:r>
      <w:r w:rsidR="000E1FA7" w:rsidRPr="009942BB">
        <w:rPr>
          <w:spacing w:val="20"/>
          <w:position w:val="6"/>
        </w:rPr>
        <w:t>szibarack)</w:t>
      </w:r>
    </w:p>
    <w:p w14:paraId="116535F8" w14:textId="77777777" w:rsidR="000E1FA7" w:rsidRPr="009942BB" w:rsidRDefault="000E1FA7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Szóda </w:t>
      </w:r>
    </w:p>
    <w:p w14:paraId="72D4345F" w14:textId="77777777" w:rsidR="006F3D99" w:rsidRPr="009942BB" w:rsidRDefault="006F3D99" w:rsidP="006F3D99">
      <w:pPr>
        <w:ind w:left="795"/>
        <w:rPr>
          <w:spacing w:val="20"/>
          <w:position w:val="6"/>
        </w:rPr>
      </w:pPr>
    </w:p>
    <w:p w14:paraId="51EA1314" w14:textId="77777777" w:rsidR="006F3D99" w:rsidRPr="009942BB" w:rsidRDefault="006F3D99" w:rsidP="006F3D99">
      <w:pPr>
        <w:ind w:left="435"/>
        <w:rPr>
          <w:spacing w:val="20"/>
          <w:position w:val="6"/>
          <w:u w:val="single"/>
        </w:rPr>
      </w:pPr>
      <w:r w:rsidRPr="009942BB">
        <w:rPr>
          <w:spacing w:val="20"/>
          <w:position w:val="6"/>
          <w:u w:val="single"/>
        </w:rPr>
        <w:t>Kávé:</w:t>
      </w:r>
    </w:p>
    <w:p w14:paraId="1BEAB5C4" w14:textId="77777777" w:rsidR="00632AAC" w:rsidRPr="009942BB" w:rsidRDefault="00632AAC" w:rsidP="006F3D99">
      <w:pPr>
        <w:ind w:left="435"/>
        <w:rPr>
          <w:spacing w:val="20"/>
          <w:position w:val="6"/>
          <w:u w:val="single"/>
        </w:rPr>
      </w:pPr>
    </w:p>
    <w:p w14:paraId="164BEF55" w14:textId="77777777" w:rsidR="006F3D99" w:rsidRPr="009942BB" w:rsidRDefault="006F3D99" w:rsidP="006F3D99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Kávé </w:t>
      </w:r>
      <w:r w:rsidR="00D15F98" w:rsidRPr="009942BB">
        <w:rPr>
          <w:spacing w:val="20"/>
          <w:position w:val="6"/>
        </w:rPr>
        <w:t>korlátlan fogyasztás</w:t>
      </w:r>
      <w:r w:rsidRPr="009942BB">
        <w:rPr>
          <w:spacing w:val="20"/>
          <w:position w:val="6"/>
        </w:rPr>
        <w:t xml:space="preserve"> </w:t>
      </w:r>
      <w:r w:rsidR="006D755E" w:rsidRPr="00795F24">
        <w:rPr>
          <w:spacing w:val="20"/>
          <w:position w:val="6"/>
          <w:sz w:val="22"/>
        </w:rPr>
        <w:t>VERGNANO</w:t>
      </w:r>
      <w:r w:rsidRPr="009942BB">
        <w:rPr>
          <w:spacing w:val="20"/>
          <w:position w:val="6"/>
        </w:rPr>
        <w:t xml:space="preserve"> kávéból </w:t>
      </w:r>
    </w:p>
    <w:p w14:paraId="7A293C29" w14:textId="77777777" w:rsidR="000E1FA7" w:rsidRPr="009942BB" w:rsidRDefault="000E1FA7">
      <w:pPr>
        <w:ind w:left="3540"/>
        <w:rPr>
          <w:spacing w:val="20"/>
          <w:position w:val="6"/>
        </w:rPr>
      </w:pPr>
    </w:p>
    <w:p w14:paraId="1AF5D826" w14:textId="77777777" w:rsidR="000E1FA7" w:rsidRPr="009942BB" w:rsidRDefault="0020593A">
      <w:pPr>
        <w:ind w:left="435"/>
        <w:rPr>
          <w:spacing w:val="20"/>
          <w:position w:val="6"/>
        </w:rPr>
      </w:pPr>
      <w:r w:rsidRPr="009942BB">
        <w:rPr>
          <w:spacing w:val="20"/>
          <w:position w:val="6"/>
          <w:u w:val="single"/>
        </w:rPr>
        <w:t>Bort és a r</w:t>
      </w:r>
      <w:r w:rsidR="000E1FA7" w:rsidRPr="009942BB">
        <w:rPr>
          <w:spacing w:val="20"/>
          <w:position w:val="6"/>
          <w:u w:val="single"/>
        </w:rPr>
        <w:t>öviditalt a megrendelő hozza</w:t>
      </w:r>
    </w:p>
    <w:p w14:paraId="6471E8F8" w14:textId="77777777" w:rsidR="000E1FA7" w:rsidRPr="009942BB" w:rsidRDefault="000E1FA7">
      <w:pPr>
        <w:ind w:left="435"/>
        <w:rPr>
          <w:spacing w:val="20"/>
          <w:position w:val="6"/>
        </w:rPr>
      </w:pPr>
      <w:r w:rsidRPr="009942BB">
        <w:rPr>
          <w:spacing w:val="20"/>
          <w:position w:val="6"/>
        </w:rPr>
        <w:t>Annak szervírozását, kínálását, hűtését, kellékekkel, jéggel, citrommal ellátását az étterem biztosítja.</w:t>
      </w:r>
    </w:p>
    <w:p w14:paraId="010350A8" w14:textId="77777777" w:rsidR="00AE27E4" w:rsidRDefault="00AE27E4">
      <w:pPr>
        <w:ind w:left="435"/>
        <w:rPr>
          <w:spacing w:val="20"/>
          <w:position w:val="6"/>
        </w:rPr>
      </w:pPr>
    </w:p>
    <w:p w14:paraId="7739F958" w14:textId="77777777" w:rsidR="00EC4306" w:rsidRPr="009942BB" w:rsidRDefault="00EC4306">
      <w:pPr>
        <w:ind w:left="435"/>
        <w:rPr>
          <w:spacing w:val="20"/>
          <w:position w:val="6"/>
        </w:rPr>
      </w:pPr>
    </w:p>
    <w:p w14:paraId="061FADA5" w14:textId="77777777" w:rsidR="000E1FA7" w:rsidRPr="009942BB" w:rsidRDefault="000E1FA7">
      <w:pPr>
        <w:ind w:left="435"/>
        <w:rPr>
          <w:spacing w:val="20"/>
          <w:position w:val="6"/>
        </w:rPr>
      </w:pPr>
    </w:p>
    <w:p w14:paraId="08553796" w14:textId="547958A9" w:rsidR="000E1FA7" w:rsidRPr="009942BB" w:rsidRDefault="00AE27E4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</w:t>
      </w:r>
      <w:r w:rsidR="000E1FA7" w:rsidRPr="009942BB">
        <w:rPr>
          <w:b/>
          <w:bCs/>
          <w:spacing w:val="20"/>
          <w:position w:val="6"/>
        </w:rPr>
        <w:t xml:space="preserve">II. Korlátlan </w:t>
      </w:r>
      <w:proofErr w:type="gramStart"/>
      <w:r w:rsidR="000E1FA7" w:rsidRPr="009942BB">
        <w:rPr>
          <w:b/>
          <w:bCs/>
          <w:spacing w:val="20"/>
          <w:position w:val="6"/>
        </w:rPr>
        <w:t>italfogyasztás</w:t>
      </w:r>
      <w:r w:rsidR="002C1566" w:rsidRPr="009942BB">
        <w:rPr>
          <w:spacing w:val="20"/>
          <w:position w:val="6"/>
        </w:rPr>
        <w:t>  Ár</w:t>
      </w:r>
      <w:proofErr w:type="gramEnd"/>
      <w:r w:rsidR="002C1566" w:rsidRPr="009942BB">
        <w:rPr>
          <w:spacing w:val="20"/>
          <w:position w:val="6"/>
        </w:rPr>
        <w:t>:</w:t>
      </w:r>
      <w:r w:rsidR="008963B1" w:rsidRPr="009942BB">
        <w:rPr>
          <w:spacing w:val="20"/>
          <w:position w:val="6"/>
        </w:rPr>
        <w:t xml:space="preserve"> </w:t>
      </w:r>
      <w:r w:rsidR="008E13EA">
        <w:rPr>
          <w:b/>
          <w:spacing w:val="20"/>
          <w:position w:val="6"/>
        </w:rPr>
        <w:t>1</w:t>
      </w:r>
      <w:r w:rsidR="00665F6C">
        <w:rPr>
          <w:b/>
          <w:spacing w:val="20"/>
          <w:position w:val="6"/>
        </w:rPr>
        <w:t>4</w:t>
      </w:r>
      <w:r w:rsidR="008963B1" w:rsidRPr="009942BB">
        <w:rPr>
          <w:b/>
          <w:spacing w:val="20"/>
          <w:position w:val="6"/>
        </w:rPr>
        <w:t>.</w:t>
      </w:r>
      <w:r w:rsidR="00372240">
        <w:rPr>
          <w:b/>
          <w:spacing w:val="20"/>
          <w:position w:val="6"/>
        </w:rPr>
        <w:t>0</w:t>
      </w:r>
      <w:r w:rsidR="00535429">
        <w:rPr>
          <w:b/>
          <w:spacing w:val="20"/>
          <w:position w:val="6"/>
        </w:rPr>
        <w:t>0</w:t>
      </w:r>
      <w:r w:rsidR="000E1FA7" w:rsidRPr="009942BB">
        <w:rPr>
          <w:b/>
          <w:spacing w:val="20"/>
          <w:position w:val="6"/>
        </w:rPr>
        <w:t>0.-Ft/fő</w:t>
      </w:r>
    </w:p>
    <w:p w14:paraId="48422226" w14:textId="77777777" w:rsidR="000E1FA7" w:rsidRPr="009942BB" w:rsidRDefault="008E13EA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     </w:t>
      </w:r>
      <w:r w:rsidR="000E1FA7" w:rsidRPr="009942BB">
        <w:rPr>
          <w:spacing w:val="20"/>
          <w:position w:val="6"/>
        </w:rPr>
        <w:t xml:space="preserve"> (3 éves korig 100%</w:t>
      </w:r>
      <w:r w:rsidR="0020593A" w:rsidRPr="009942BB">
        <w:rPr>
          <w:spacing w:val="20"/>
          <w:position w:val="6"/>
        </w:rPr>
        <w:t xml:space="preserve"> </w:t>
      </w:r>
      <w:r w:rsidR="000E1FA7" w:rsidRPr="009942BB">
        <w:rPr>
          <w:spacing w:val="20"/>
          <w:position w:val="6"/>
        </w:rPr>
        <w:t>kedvezmény</w:t>
      </w:r>
      <w:r>
        <w:rPr>
          <w:spacing w:val="20"/>
          <w:position w:val="6"/>
        </w:rPr>
        <w:t>, 3-1</w:t>
      </w:r>
      <w:r w:rsidR="001762D1">
        <w:rPr>
          <w:spacing w:val="20"/>
          <w:position w:val="6"/>
        </w:rPr>
        <w:t>4</w:t>
      </w:r>
      <w:r>
        <w:rPr>
          <w:spacing w:val="20"/>
          <w:position w:val="6"/>
        </w:rPr>
        <w:t xml:space="preserve"> éves korig 30% kedvezmény</w:t>
      </w:r>
      <w:r w:rsidR="000E1FA7" w:rsidRPr="009942BB">
        <w:rPr>
          <w:spacing w:val="20"/>
          <w:position w:val="6"/>
        </w:rPr>
        <w:t>)</w:t>
      </w:r>
    </w:p>
    <w:p w14:paraId="2C24EF89" w14:textId="77777777" w:rsidR="000E1FA7" w:rsidRPr="009942BB" w:rsidRDefault="000E1FA7">
      <w:p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     </w:t>
      </w:r>
      <w:r w:rsidRPr="009942BB">
        <w:rPr>
          <w:spacing w:val="20"/>
          <w:position w:val="6"/>
          <w:u w:val="single"/>
        </w:rPr>
        <w:t xml:space="preserve">Sörök: </w:t>
      </w:r>
    </w:p>
    <w:p w14:paraId="20062B8B" w14:textId="77777777" w:rsidR="000E1FA7" w:rsidRDefault="000E1FA7">
      <w:pPr>
        <w:numPr>
          <w:ilvl w:val="0"/>
          <w:numId w:val="5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Csapolt </w:t>
      </w:r>
      <w:proofErr w:type="spellStart"/>
      <w:r w:rsidRPr="009942BB">
        <w:rPr>
          <w:spacing w:val="20"/>
          <w:position w:val="6"/>
        </w:rPr>
        <w:t>S</w:t>
      </w:r>
      <w:r w:rsidR="0069417A" w:rsidRPr="009942BB">
        <w:rPr>
          <w:spacing w:val="20"/>
          <w:position w:val="6"/>
        </w:rPr>
        <w:t>taropramen</w:t>
      </w:r>
      <w:proofErr w:type="spellEnd"/>
      <w:r w:rsidRPr="009942BB">
        <w:rPr>
          <w:spacing w:val="20"/>
          <w:position w:val="6"/>
        </w:rPr>
        <w:t xml:space="preserve"> </w:t>
      </w:r>
    </w:p>
    <w:p w14:paraId="2F26E932" w14:textId="77777777" w:rsidR="006B1A71" w:rsidRDefault="006B1A71" w:rsidP="006B1A71">
      <w:pPr>
        <w:numPr>
          <w:ilvl w:val="0"/>
          <w:numId w:val="5"/>
        </w:numPr>
        <w:rPr>
          <w:spacing w:val="20"/>
          <w:position w:val="6"/>
        </w:rPr>
      </w:pPr>
      <w:r>
        <w:rPr>
          <w:spacing w:val="20"/>
          <w:position w:val="6"/>
        </w:rPr>
        <w:t>Csapolt Meggysör</w:t>
      </w:r>
    </w:p>
    <w:p w14:paraId="27C145FE" w14:textId="77777777" w:rsidR="00877768" w:rsidRPr="009942BB" w:rsidRDefault="0069417A" w:rsidP="00877768">
      <w:pPr>
        <w:numPr>
          <w:ilvl w:val="0"/>
          <w:numId w:val="5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H</w:t>
      </w:r>
      <w:r w:rsidR="0050401A" w:rsidRPr="009942BB">
        <w:rPr>
          <w:spacing w:val="20"/>
          <w:position w:val="6"/>
        </w:rPr>
        <w:t>e</w:t>
      </w:r>
      <w:r w:rsidRPr="009942BB">
        <w:rPr>
          <w:spacing w:val="20"/>
          <w:position w:val="6"/>
        </w:rPr>
        <w:t>ineken</w:t>
      </w:r>
      <w:r w:rsidR="007723CD" w:rsidRPr="009942BB">
        <w:rPr>
          <w:spacing w:val="20"/>
          <w:position w:val="6"/>
        </w:rPr>
        <w:t xml:space="preserve"> 0,33 </w:t>
      </w:r>
      <w:proofErr w:type="spellStart"/>
      <w:r w:rsidR="007723CD" w:rsidRPr="009942BB">
        <w:rPr>
          <w:spacing w:val="20"/>
          <w:position w:val="6"/>
        </w:rPr>
        <w:t>lit</w:t>
      </w:r>
      <w:proofErr w:type="spellEnd"/>
      <w:r w:rsidR="007723CD" w:rsidRPr="009942BB">
        <w:rPr>
          <w:spacing w:val="20"/>
          <w:position w:val="6"/>
        </w:rPr>
        <w:t>.</w:t>
      </w:r>
    </w:p>
    <w:p w14:paraId="3CA6FA97" w14:textId="77777777" w:rsidR="00877768" w:rsidRPr="009942BB" w:rsidRDefault="00DA6161" w:rsidP="00877768">
      <w:pPr>
        <w:numPr>
          <w:ilvl w:val="0"/>
          <w:numId w:val="5"/>
        </w:numPr>
        <w:rPr>
          <w:spacing w:val="20"/>
          <w:position w:val="6"/>
        </w:rPr>
      </w:pPr>
      <w:proofErr w:type="spellStart"/>
      <w:r w:rsidRPr="009942BB">
        <w:rPr>
          <w:spacing w:val="20"/>
          <w:position w:val="6"/>
        </w:rPr>
        <w:t>Gösser</w:t>
      </w:r>
      <w:proofErr w:type="spellEnd"/>
      <w:r w:rsidRPr="009942BB">
        <w:rPr>
          <w:spacing w:val="20"/>
          <w:position w:val="6"/>
        </w:rPr>
        <w:t xml:space="preserve"> citromos</w:t>
      </w:r>
      <w:r w:rsidR="00877768" w:rsidRPr="009942BB">
        <w:rPr>
          <w:spacing w:val="20"/>
          <w:position w:val="6"/>
        </w:rPr>
        <w:t xml:space="preserve"> 0.33 </w:t>
      </w:r>
      <w:proofErr w:type="spellStart"/>
      <w:r w:rsidR="00877768" w:rsidRPr="009942BB">
        <w:rPr>
          <w:spacing w:val="20"/>
          <w:position w:val="6"/>
        </w:rPr>
        <w:t>lit</w:t>
      </w:r>
      <w:proofErr w:type="spellEnd"/>
      <w:r w:rsidR="00877768" w:rsidRPr="009942BB">
        <w:rPr>
          <w:spacing w:val="20"/>
          <w:position w:val="6"/>
        </w:rPr>
        <w:t>. (alkoholmentes)</w:t>
      </w:r>
    </w:p>
    <w:p w14:paraId="6CE83A1C" w14:textId="77777777" w:rsidR="000E1FA7" w:rsidRPr="009942BB" w:rsidRDefault="000E1FA7" w:rsidP="00877768">
      <w:pPr>
        <w:ind w:left="795"/>
        <w:rPr>
          <w:spacing w:val="20"/>
          <w:position w:val="6"/>
        </w:rPr>
      </w:pPr>
      <w:r w:rsidRPr="009942BB">
        <w:rPr>
          <w:spacing w:val="20"/>
          <w:position w:val="6"/>
        </w:rPr>
        <w:t>                                      </w:t>
      </w:r>
    </w:p>
    <w:p w14:paraId="240A3A69" w14:textId="77777777" w:rsidR="000E1FA7" w:rsidRPr="009942BB" w:rsidRDefault="000E1FA7">
      <w:pPr>
        <w:ind w:left="435"/>
        <w:rPr>
          <w:spacing w:val="20"/>
          <w:position w:val="6"/>
        </w:rPr>
      </w:pPr>
      <w:r w:rsidRPr="009942BB">
        <w:rPr>
          <w:spacing w:val="20"/>
          <w:position w:val="6"/>
          <w:u w:val="single"/>
        </w:rPr>
        <w:t>Üdítők:</w:t>
      </w:r>
      <w:r w:rsidRPr="009942BB">
        <w:rPr>
          <w:spacing w:val="20"/>
          <w:position w:val="6"/>
        </w:rPr>
        <w:t xml:space="preserve"> </w:t>
      </w:r>
    </w:p>
    <w:p w14:paraId="376F99E6" w14:textId="77777777" w:rsidR="000E1FA7" w:rsidRPr="009942BB" w:rsidRDefault="000E1FA7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0,2</w:t>
      </w:r>
      <w:r w:rsidR="009B3D09" w:rsidRPr="009942BB">
        <w:rPr>
          <w:spacing w:val="20"/>
          <w:position w:val="6"/>
        </w:rPr>
        <w:t xml:space="preserve"> </w:t>
      </w:r>
      <w:r w:rsidRPr="009942BB">
        <w:rPr>
          <w:spacing w:val="20"/>
          <w:position w:val="6"/>
        </w:rPr>
        <w:t>literes kis</w:t>
      </w:r>
      <w:r w:rsidR="00D27170" w:rsidRPr="009942BB">
        <w:rPr>
          <w:spacing w:val="20"/>
          <w:position w:val="6"/>
        </w:rPr>
        <w:t>üveges szénsavas üdítők teljes ízválaszté</w:t>
      </w:r>
      <w:r w:rsidRPr="009942BB">
        <w:rPr>
          <w:spacing w:val="20"/>
          <w:position w:val="6"/>
        </w:rPr>
        <w:t>k</w:t>
      </w:r>
      <w:r w:rsidR="00D27170" w:rsidRPr="009942BB">
        <w:rPr>
          <w:spacing w:val="20"/>
          <w:position w:val="6"/>
        </w:rPr>
        <w:t>k</w:t>
      </w:r>
      <w:r w:rsidRPr="009942BB">
        <w:rPr>
          <w:spacing w:val="20"/>
          <w:position w:val="6"/>
        </w:rPr>
        <w:t>al</w:t>
      </w:r>
      <w:r w:rsidR="00D27170" w:rsidRPr="009942BB">
        <w:rPr>
          <w:spacing w:val="20"/>
          <w:position w:val="6"/>
        </w:rPr>
        <w:t xml:space="preserve"> </w:t>
      </w:r>
    </w:p>
    <w:p w14:paraId="4F6FD888" w14:textId="77777777" w:rsidR="000E1FA7" w:rsidRPr="009942BB" w:rsidRDefault="000E1FA7">
      <w:pPr>
        <w:ind w:left="795"/>
        <w:rPr>
          <w:spacing w:val="20"/>
          <w:position w:val="6"/>
        </w:rPr>
      </w:pPr>
      <w:r w:rsidRPr="009942BB">
        <w:rPr>
          <w:spacing w:val="20"/>
          <w:position w:val="6"/>
        </w:rPr>
        <w:t>(</w:t>
      </w:r>
      <w:r w:rsidR="006B3B9B" w:rsidRPr="009942BB">
        <w:rPr>
          <w:spacing w:val="20"/>
          <w:position w:val="6"/>
        </w:rPr>
        <w:t xml:space="preserve">Coca Cola, Coca Cola </w:t>
      </w:r>
      <w:proofErr w:type="spellStart"/>
      <w:r w:rsidR="00F90672" w:rsidRPr="009942BB">
        <w:rPr>
          <w:spacing w:val="20"/>
          <w:position w:val="6"/>
        </w:rPr>
        <w:t>Zero</w:t>
      </w:r>
      <w:proofErr w:type="spellEnd"/>
      <w:r w:rsidR="00F90672" w:rsidRPr="009942BB">
        <w:rPr>
          <w:spacing w:val="20"/>
          <w:position w:val="6"/>
        </w:rPr>
        <w:t xml:space="preserve">, </w:t>
      </w:r>
      <w:proofErr w:type="spellStart"/>
      <w:r w:rsidR="00F90672" w:rsidRPr="009942BB">
        <w:rPr>
          <w:spacing w:val="20"/>
          <w:position w:val="6"/>
        </w:rPr>
        <w:t>F</w:t>
      </w:r>
      <w:r w:rsidR="0069417A" w:rsidRPr="009942BB">
        <w:rPr>
          <w:spacing w:val="20"/>
          <w:position w:val="6"/>
        </w:rPr>
        <w:t>anta</w:t>
      </w:r>
      <w:proofErr w:type="spellEnd"/>
      <w:r w:rsidR="00F90672" w:rsidRPr="009942BB">
        <w:rPr>
          <w:spacing w:val="20"/>
          <w:position w:val="6"/>
        </w:rPr>
        <w:t xml:space="preserve">, </w:t>
      </w:r>
      <w:proofErr w:type="spellStart"/>
      <w:r w:rsidR="00F90672" w:rsidRPr="009942BB">
        <w:rPr>
          <w:spacing w:val="20"/>
          <w:position w:val="6"/>
        </w:rPr>
        <w:t>K</w:t>
      </w:r>
      <w:r w:rsidR="006B3B9B" w:rsidRPr="009942BB">
        <w:rPr>
          <w:spacing w:val="20"/>
          <w:position w:val="6"/>
        </w:rPr>
        <w:t>inley</w:t>
      </w:r>
      <w:proofErr w:type="spellEnd"/>
      <w:r w:rsidR="006B3B9B" w:rsidRPr="009942BB">
        <w:rPr>
          <w:spacing w:val="20"/>
          <w:position w:val="6"/>
        </w:rPr>
        <w:t xml:space="preserve"> </w:t>
      </w:r>
      <w:r w:rsidR="00F90672" w:rsidRPr="009942BB">
        <w:rPr>
          <w:spacing w:val="20"/>
          <w:position w:val="6"/>
        </w:rPr>
        <w:t>G</w:t>
      </w:r>
      <w:r w:rsidR="006B3B9B" w:rsidRPr="009942BB">
        <w:rPr>
          <w:spacing w:val="20"/>
          <w:position w:val="6"/>
        </w:rPr>
        <w:t xml:space="preserve">yömbér, </w:t>
      </w:r>
      <w:proofErr w:type="gramStart"/>
      <w:r w:rsidR="00F90672" w:rsidRPr="009942BB">
        <w:rPr>
          <w:spacing w:val="20"/>
          <w:position w:val="6"/>
        </w:rPr>
        <w:t>T</w:t>
      </w:r>
      <w:r w:rsidR="006B3B9B" w:rsidRPr="009942BB">
        <w:rPr>
          <w:spacing w:val="20"/>
          <w:position w:val="6"/>
        </w:rPr>
        <w:t>onik,</w:t>
      </w:r>
      <w:proofErr w:type="gramEnd"/>
      <w:r w:rsidRPr="009942BB">
        <w:rPr>
          <w:spacing w:val="20"/>
          <w:position w:val="6"/>
        </w:rPr>
        <w:t xml:space="preserve"> stb.) </w:t>
      </w:r>
    </w:p>
    <w:p w14:paraId="10D2BA4B" w14:textId="77777777" w:rsidR="000E1FA7" w:rsidRPr="009942BB" w:rsidRDefault="000E1FA7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0,2 literes CAPPY gyümölcslevek (őszibarack, alma, narancs)</w:t>
      </w:r>
    </w:p>
    <w:p w14:paraId="7F417D66" w14:textId="77777777" w:rsidR="00B120C1" w:rsidRPr="009942BB" w:rsidRDefault="00B120C1" w:rsidP="00B120C1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Kisüveges </w:t>
      </w:r>
      <w:r>
        <w:rPr>
          <w:spacing w:val="20"/>
          <w:position w:val="6"/>
        </w:rPr>
        <w:t>magnéziumos szűrt</w:t>
      </w:r>
      <w:r w:rsidRPr="009942BB">
        <w:rPr>
          <w:spacing w:val="20"/>
          <w:position w:val="6"/>
        </w:rPr>
        <w:t xml:space="preserve"> vizek (szénsavas és szénsavmentes)</w:t>
      </w:r>
    </w:p>
    <w:p w14:paraId="0E74AE10" w14:textId="77777777" w:rsidR="0072546B" w:rsidRPr="009942BB" w:rsidRDefault="006F3D99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L</w:t>
      </w:r>
      <w:r w:rsidR="0072546B" w:rsidRPr="009942BB">
        <w:rPr>
          <w:spacing w:val="20"/>
          <w:position w:val="6"/>
        </w:rPr>
        <w:t>imonádé kancsóból, jéggel</w:t>
      </w:r>
      <w:r w:rsidRPr="009942BB">
        <w:rPr>
          <w:spacing w:val="20"/>
          <w:position w:val="6"/>
        </w:rPr>
        <w:t xml:space="preserve"> (nyári időszakban)</w:t>
      </w:r>
    </w:p>
    <w:p w14:paraId="2D4666F8" w14:textId="77777777" w:rsidR="006F3D99" w:rsidRPr="009942BB" w:rsidRDefault="006F3D99" w:rsidP="006F3D99">
      <w:pPr>
        <w:ind w:left="795"/>
        <w:rPr>
          <w:spacing w:val="20"/>
          <w:position w:val="6"/>
        </w:rPr>
      </w:pPr>
    </w:p>
    <w:p w14:paraId="00E8F2B1" w14:textId="77777777" w:rsidR="006F3D99" w:rsidRPr="009942BB" w:rsidRDefault="006F3D99" w:rsidP="006F3D99">
      <w:pPr>
        <w:ind w:left="435"/>
        <w:rPr>
          <w:spacing w:val="20"/>
          <w:position w:val="6"/>
          <w:u w:val="single"/>
        </w:rPr>
      </w:pPr>
      <w:r w:rsidRPr="009942BB">
        <w:rPr>
          <w:spacing w:val="20"/>
          <w:position w:val="6"/>
          <w:u w:val="single"/>
        </w:rPr>
        <w:t>Kávé:</w:t>
      </w:r>
    </w:p>
    <w:p w14:paraId="03B3256E" w14:textId="77777777" w:rsidR="00632AAC" w:rsidRPr="009942BB" w:rsidRDefault="00632AAC" w:rsidP="006F3D99">
      <w:pPr>
        <w:ind w:left="435"/>
        <w:rPr>
          <w:spacing w:val="20"/>
          <w:position w:val="6"/>
          <w:u w:val="single"/>
        </w:rPr>
      </w:pPr>
    </w:p>
    <w:p w14:paraId="0AAF9820" w14:textId="77777777" w:rsidR="006F3D99" w:rsidRPr="009942BB" w:rsidRDefault="006F3D99" w:rsidP="006F3D99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Kávé korlátlan fogyasztás </w:t>
      </w:r>
      <w:r w:rsidR="006D755E" w:rsidRPr="00795F24">
        <w:rPr>
          <w:spacing w:val="20"/>
          <w:position w:val="6"/>
          <w:sz w:val="22"/>
        </w:rPr>
        <w:t>VERGNANO</w:t>
      </w:r>
      <w:r w:rsidRPr="009942BB">
        <w:rPr>
          <w:spacing w:val="20"/>
          <w:position w:val="6"/>
        </w:rPr>
        <w:t xml:space="preserve"> kávéból </w:t>
      </w:r>
    </w:p>
    <w:p w14:paraId="0D6BB437" w14:textId="77777777" w:rsidR="000E1FA7" w:rsidRPr="009942BB" w:rsidRDefault="000E1FA7">
      <w:pPr>
        <w:ind w:left="3540"/>
        <w:rPr>
          <w:spacing w:val="20"/>
          <w:position w:val="6"/>
        </w:rPr>
      </w:pPr>
    </w:p>
    <w:p w14:paraId="77ED591B" w14:textId="77777777" w:rsidR="000E1FA7" w:rsidRPr="009942BB" w:rsidRDefault="000E1FA7">
      <w:pPr>
        <w:ind w:left="435"/>
        <w:rPr>
          <w:spacing w:val="20"/>
          <w:position w:val="6"/>
        </w:rPr>
      </w:pPr>
      <w:r w:rsidRPr="009942BB">
        <w:rPr>
          <w:spacing w:val="20"/>
          <w:position w:val="6"/>
          <w:u w:val="single"/>
        </w:rPr>
        <w:t xml:space="preserve">Bort és a </w:t>
      </w:r>
      <w:r w:rsidR="009B3D09" w:rsidRPr="009942BB">
        <w:rPr>
          <w:spacing w:val="20"/>
          <w:position w:val="6"/>
          <w:u w:val="single"/>
        </w:rPr>
        <w:t>r</w:t>
      </w:r>
      <w:r w:rsidRPr="009942BB">
        <w:rPr>
          <w:spacing w:val="20"/>
          <w:position w:val="6"/>
          <w:u w:val="single"/>
        </w:rPr>
        <w:t>öviditalt a megrendelő hozza</w:t>
      </w:r>
    </w:p>
    <w:p w14:paraId="67805CDE" w14:textId="77777777" w:rsidR="000E1FA7" w:rsidRPr="009942BB" w:rsidRDefault="000E1FA7">
      <w:pPr>
        <w:ind w:left="435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Annak szervírozását, kínálását, hűtését, kellékekkel, jéggel, citrommal ellátását az étterem biztosítja. </w:t>
      </w:r>
    </w:p>
    <w:p w14:paraId="4277B100" w14:textId="77777777" w:rsidR="00877768" w:rsidRPr="009942BB" w:rsidRDefault="00877768">
      <w:pPr>
        <w:ind w:left="435"/>
        <w:rPr>
          <w:spacing w:val="20"/>
          <w:position w:val="6"/>
        </w:rPr>
      </w:pPr>
    </w:p>
    <w:p w14:paraId="04CE2C9D" w14:textId="77777777" w:rsidR="00632AAC" w:rsidRPr="009942BB" w:rsidRDefault="00632AAC">
      <w:pPr>
        <w:ind w:left="435"/>
        <w:rPr>
          <w:spacing w:val="20"/>
          <w:position w:val="6"/>
        </w:rPr>
      </w:pPr>
    </w:p>
    <w:p w14:paraId="74922DD1" w14:textId="77777777" w:rsidR="002C1566" w:rsidRPr="009942BB" w:rsidRDefault="002C1566">
      <w:pPr>
        <w:ind w:left="435"/>
        <w:rPr>
          <w:spacing w:val="20"/>
          <w:position w:val="6"/>
        </w:rPr>
      </w:pPr>
    </w:p>
    <w:p w14:paraId="26F4A044" w14:textId="77777777" w:rsidR="002C1566" w:rsidRPr="009942BB" w:rsidRDefault="002C1566">
      <w:pPr>
        <w:ind w:left="435"/>
        <w:rPr>
          <w:spacing w:val="20"/>
          <w:position w:val="6"/>
        </w:rPr>
      </w:pPr>
    </w:p>
    <w:p w14:paraId="11B51591" w14:textId="77777777" w:rsidR="002C1566" w:rsidRPr="009942BB" w:rsidRDefault="002C1566">
      <w:pPr>
        <w:ind w:left="435"/>
        <w:rPr>
          <w:spacing w:val="20"/>
          <w:position w:val="6"/>
        </w:rPr>
      </w:pPr>
    </w:p>
    <w:p w14:paraId="585147BB" w14:textId="32B54DEB" w:rsidR="00CB2266" w:rsidRDefault="00CB2266" w:rsidP="00CB2266">
      <w:pPr>
        <w:rPr>
          <w:spacing w:val="20"/>
          <w:position w:val="6"/>
        </w:rPr>
      </w:pPr>
      <w:r>
        <w:rPr>
          <w:b/>
          <w:bCs/>
          <w:spacing w:val="20"/>
          <w:position w:val="6"/>
        </w:rPr>
        <w:t xml:space="preserve">III. Korlátlan </w:t>
      </w:r>
      <w:proofErr w:type="gramStart"/>
      <w:r>
        <w:rPr>
          <w:b/>
          <w:bCs/>
          <w:spacing w:val="20"/>
          <w:position w:val="6"/>
        </w:rPr>
        <w:t>italfogyasztás</w:t>
      </w:r>
      <w:r>
        <w:rPr>
          <w:spacing w:val="20"/>
          <w:position w:val="6"/>
        </w:rPr>
        <w:t>  Ár</w:t>
      </w:r>
      <w:proofErr w:type="gramEnd"/>
      <w:r>
        <w:rPr>
          <w:spacing w:val="20"/>
          <w:position w:val="6"/>
        </w:rPr>
        <w:t xml:space="preserve">: </w:t>
      </w:r>
      <w:r w:rsidRPr="00CB2266">
        <w:rPr>
          <w:b/>
          <w:spacing w:val="20"/>
          <w:position w:val="6"/>
        </w:rPr>
        <w:t>1</w:t>
      </w:r>
      <w:r w:rsidR="00665F6C">
        <w:rPr>
          <w:b/>
          <w:spacing w:val="20"/>
          <w:position w:val="6"/>
        </w:rPr>
        <w:t>7</w:t>
      </w:r>
      <w:r w:rsidRPr="008963B1">
        <w:rPr>
          <w:b/>
          <w:spacing w:val="20"/>
          <w:position w:val="6"/>
        </w:rPr>
        <w:t>.</w:t>
      </w:r>
      <w:r w:rsidR="00372240">
        <w:rPr>
          <w:b/>
          <w:spacing w:val="20"/>
          <w:position w:val="6"/>
        </w:rPr>
        <w:t>5</w:t>
      </w:r>
      <w:r w:rsidR="00665F6C">
        <w:rPr>
          <w:b/>
          <w:spacing w:val="20"/>
          <w:position w:val="6"/>
        </w:rPr>
        <w:t>0</w:t>
      </w:r>
      <w:r w:rsidRPr="008963B1">
        <w:rPr>
          <w:b/>
          <w:spacing w:val="20"/>
          <w:position w:val="6"/>
        </w:rPr>
        <w:t>0</w:t>
      </w:r>
      <w:r w:rsidRPr="002C1566">
        <w:rPr>
          <w:b/>
          <w:spacing w:val="20"/>
          <w:position w:val="6"/>
        </w:rPr>
        <w:t>.-Ft/fő</w:t>
      </w:r>
      <w:r>
        <w:rPr>
          <w:spacing w:val="20"/>
          <w:position w:val="6"/>
        </w:rPr>
        <w:t xml:space="preserve">       </w:t>
      </w:r>
    </w:p>
    <w:p w14:paraId="4139A7C7" w14:textId="77777777" w:rsidR="00CB2266" w:rsidRDefault="003B31FC" w:rsidP="00CB2266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   </w:t>
      </w:r>
      <w:r w:rsidR="00CB2266">
        <w:rPr>
          <w:spacing w:val="20"/>
          <w:position w:val="6"/>
        </w:rPr>
        <w:t xml:space="preserve"> (3 éves korig 100% kedvezmény</w:t>
      </w:r>
      <w:r>
        <w:rPr>
          <w:spacing w:val="20"/>
          <w:position w:val="6"/>
        </w:rPr>
        <w:t>, 3-1</w:t>
      </w:r>
      <w:r w:rsidR="001762D1">
        <w:rPr>
          <w:spacing w:val="20"/>
          <w:position w:val="6"/>
        </w:rPr>
        <w:t>4</w:t>
      </w:r>
      <w:r>
        <w:rPr>
          <w:spacing w:val="20"/>
          <w:position w:val="6"/>
        </w:rPr>
        <w:t xml:space="preserve"> éves korig 40% kedvezmény</w:t>
      </w:r>
      <w:r w:rsidR="00CB2266">
        <w:rPr>
          <w:spacing w:val="20"/>
          <w:position w:val="6"/>
        </w:rPr>
        <w:t>)</w:t>
      </w:r>
    </w:p>
    <w:p w14:paraId="5BE644C6" w14:textId="77777777" w:rsidR="00CB2266" w:rsidRDefault="00CB2266" w:rsidP="00CB2266">
      <w:pPr>
        <w:rPr>
          <w:spacing w:val="20"/>
          <w:position w:val="6"/>
          <w:u w:val="single"/>
        </w:rPr>
      </w:pPr>
      <w:r>
        <w:rPr>
          <w:spacing w:val="20"/>
          <w:position w:val="6"/>
        </w:rPr>
        <w:t xml:space="preserve">     </w:t>
      </w:r>
      <w:r>
        <w:rPr>
          <w:spacing w:val="20"/>
          <w:position w:val="6"/>
          <w:u w:val="single"/>
        </w:rPr>
        <w:t xml:space="preserve">Sörök: </w:t>
      </w:r>
    </w:p>
    <w:p w14:paraId="2BE944B6" w14:textId="77777777" w:rsidR="00CB2266" w:rsidRPr="00B7731E" w:rsidRDefault="00CB2266" w:rsidP="00CB2266">
      <w:pPr>
        <w:ind w:left="660"/>
        <w:rPr>
          <w:spacing w:val="20"/>
          <w:position w:val="6"/>
          <w:sz w:val="4"/>
        </w:rPr>
      </w:pPr>
    </w:p>
    <w:p w14:paraId="2EFDB95C" w14:textId="77777777" w:rsidR="00CB2266" w:rsidRDefault="00CB2266" w:rsidP="00CB2266">
      <w:pPr>
        <w:numPr>
          <w:ilvl w:val="0"/>
          <w:numId w:val="5"/>
        </w:numPr>
        <w:rPr>
          <w:spacing w:val="20"/>
          <w:position w:val="6"/>
        </w:rPr>
      </w:pPr>
      <w:r>
        <w:rPr>
          <w:spacing w:val="20"/>
          <w:position w:val="6"/>
        </w:rPr>
        <w:t xml:space="preserve">Csapolt </w:t>
      </w:r>
      <w:proofErr w:type="spellStart"/>
      <w:r>
        <w:rPr>
          <w:spacing w:val="20"/>
          <w:position w:val="6"/>
        </w:rPr>
        <w:t>Staropramen</w:t>
      </w:r>
      <w:proofErr w:type="spellEnd"/>
      <w:r>
        <w:rPr>
          <w:spacing w:val="20"/>
          <w:position w:val="6"/>
        </w:rPr>
        <w:t xml:space="preserve"> </w:t>
      </w:r>
    </w:p>
    <w:p w14:paraId="3321D81A" w14:textId="77777777" w:rsidR="006B1A71" w:rsidRDefault="006B1A71" w:rsidP="006B1A71">
      <w:pPr>
        <w:numPr>
          <w:ilvl w:val="0"/>
          <w:numId w:val="5"/>
        </w:numPr>
        <w:rPr>
          <w:spacing w:val="20"/>
          <w:position w:val="6"/>
        </w:rPr>
      </w:pPr>
      <w:r>
        <w:rPr>
          <w:spacing w:val="20"/>
          <w:position w:val="6"/>
        </w:rPr>
        <w:t>Csapolt Meggysör</w:t>
      </w:r>
    </w:p>
    <w:p w14:paraId="56BCBD96" w14:textId="77777777" w:rsidR="00CB2266" w:rsidRPr="006F3D99" w:rsidRDefault="00CB2266" w:rsidP="00CB2266">
      <w:pPr>
        <w:numPr>
          <w:ilvl w:val="0"/>
          <w:numId w:val="5"/>
        </w:numPr>
        <w:rPr>
          <w:spacing w:val="20"/>
          <w:position w:val="6"/>
        </w:rPr>
      </w:pPr>
      <w:r>
        <w:rPr>
          <w:spacing w:val="20"/>
          <w:position w:val="6"/>
        </w:rPr>
        <w:t xml:space="preserve">Heineken </w:t>
      </w:r>
      <w:r w:rsidRPr="006F3D99">
        <w:rPr>
          <w:spacing w:val="20"/>
          <w:position w:val="6"/>
        </w:rPr>
        <w:t xml:space="preserve">0,33 </w:t>
      </w:r>
      <w:proofErr w:type="spellStart"/>
      <w:r w:rsidRPr="006F3D99">
        <w:rPr>
          <w:spacing w:val="20"/>
          <w:position w:val="6"/>
        </w:rPr>
        <w:t>lit</w:t>
      </w:r>
      <w:proofErr w:type="spellEnd"/>
      <w:r w:rsidRPr="006F3D99">
        <w:rPr>
          <w:spacing w:val="20"/>
          <w:position w:val="6"/>
        </w:rPr>
        <w:t xml:space="preserve">. </w:t>
      </w:r>
    </w:p>
    <w:p w14:paraId="21C2020E" w14:textId="77777777" w:rsidR="00CB2266" w:rsidRDefault="00CB2266" w:rsidP="00CB2266">
      <w:pPr>
        <w:numPr>
          <w:ilvl w:val="0"/>
          <w:numId w:val="5"/>
        </w:numPr>
        <w:rPr>
          <w:spacing w:val="20"/>
          <w:position w:val="6"/>
        </w:rPr>
      </w:pPr>
      <w:proofErr w:type="spellStart"/>
      <w:r>
        <w:rPr>
          <w:spacing w:val="20"/>
          <w:position w:val="6"/>
        </w:rPr>
        <w:t>Gösser</w:t>
      </w:r>
      <w:proofErr w:type="spellEnd"/>
      <w:r>
        <w:rPr>
          <w:spacing w:val="20"/>
          <w:position w:val="6"/>
        </w:rPr>
        <w:t xml:space="preserve"> citromos 0.33 </w:t>
      </w:r>
      <w:proofErr w:type="spellStart"/>
      <w:r>
        <w:rPr>
          <w:spacing w:val="20"/>
          <w:position w:val="6"/>
        </w:rPr>
        <w:t>lit</w:t>
      </w:r>
      <w:proofErr w:type="spellEnd"/>
      <w:r>
        <w:rPr>
          <w:spacing w:val="20"/>
          <w:position w:val="6"/>
        </w:rPr>
        <w:t>. (alkoholmentes)</w:t>
      </w:r>
    </w:p>
    <w:p w14:paraId="2AD58F68" w14:textId="77777777" w:rsidR="00CB2266" w:rsidRDefault="00CB2266" w:rsidP="00CB2266">
      <w:pPr>
        <w:rPr>
          <w:spacing w:val="20"/>
          <w:position w:val="6"/>
        </w:rPr>
      </w:pPr>
      <w:r>
        <w:rPr>
          <w:spacing w:val="20"/>
          <w:position w:val="6"/>
        </w:rPr>
        <w:t>                                               </w:t>
      </w:r>
    </w:p>
    <w:p w14:paraId="5DEB44B9" w14:textId="77777777" w:rsidR="00CB2266" w:rsidRPr="009942BB" w:rsidRDefault="00CB2266" w:rsidP="00CB2266">
      <w:pPr>
        <w:rPr>
          <w:spacing w:val="20"/>
          <w:position w:val="6"/>
        </w:rPr>
      </w:pPr>
      <w:r>
        <w:rPr>
          <w:spacing w:val="20"/>
          <w:position w:val="6"/>
        </w:rPr>
        <w:t>    </w:t>
      </w:r>
      <w:r w:rsidRPr="009942BB">
        <w:rPr>
          <w:spacing w:val="20"/>
          <w:position w:val="6"/>
          <w:u w:val="single"/>
        </w:rPr>
        <w:t>Üdítők:</w:t>
      </w:r>
      <w:r w:rsidRPr="009942BB">
        <w:rPr>
          <w:spacing w:val="20"/>
          <w:position w:val="6"/>
        </w:rPr>
        <w:t xml:space="preserve"> </w:t>
      </w:r>
    </w:p>
    <w:p w14:paraId="25B85309" w14:textId="77777777" w:rsidR="00CB2266" w:rsidRPr="009942BB" w:rsidRDefault="00CB2266" w:rsidP="00CB2266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0,2 literes kisüveges szénsavas üdítők teljes ízválasztékkal </w:t>
      </w:r>
    </w:p>
    <w:p w14:paraId="2B565457" w14:textId="77777777" w:rsidR="00CB2266" w:rsidRPr="009942BB" w:rsidRDefault="00CB2266" w:rsidP="00CB2266">
      <w:pPr>
        <w:ind w:left="795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(Coca Cola, Coca Cola </w:t>
      </w:r>
      <w:proofErr w:type="spellStart"/>
      <w:r w:rsidRPr="009942BB">
        <w:rPr>
          <w:spacing w:val="20"/>
          <w:position w:val="6"/>
        </w:rPr>
        <w:t>Zero</w:t>
      </w:r>
      <w:proofErr w:type="spellEnd"/>
      <w:r w:rsidRPr="009942BB">
        <w:rPr>
          <w:spacing w:val="20"/>
          <w:position w:val="6"/>
        </w:rPr>
        <w:t xml:space="preserve">, </w:t>
      </w:r>
      <w:proofErr w:type="spellStart"/>
      <w:r w:rsidRPr="009942BB">
        <w:rPr>
          <w:spacing w:val="20"/>
          <w:position w:val="6"/>
        </w:rPr>
        <w:t>Fanta</w:t>
      </w:r>
      <w:proofErr w:type="spellEnd"/>
      <w:r w:rsidRPr="009942BB">
        <w:rPr>
          <w:spacing w:val="20"/>
          <w:position w:val="6"/>
        </w:rPr>
        <w:t xml:space="preserve">, </w:t>
      </w:r>
      <w:proofErr w:type="spellStart"/>
      <w:r w:rsidRPr="009942BB">
        <w:rPr>
          <w:spacing w:val="20"/>
          <w:position w:val="6"/>
        </w:rPr>
        <w:t>Kinley</w:t>
      </w:r>
      <w:proofErr w:type="spellEnd"/>
      <w:r w:rsidRPr="009942BB">
        <w:rPr>
          <w:spacing w:val="20"/>
          <w:position w:val="6"/>
        </w:rPr>
        <w:t xml:space="preserve"> Gyömbér, </w:t>
      </w:r>
      <w:proofErr w:type="gramStart"/>
      <w:r w:rsidRPr="009942BB">
        <w:rPr>
          <w:spacing w:val="20"/>
          <w:position w:val="6"/>
        </w:rPr>
        <w:t>Tonik,</w:t>
      </w:r>
      <w:proofErr w:type="gramEnd"/>
      <w:r w:rsidRPr="009942BB">
        <w:rPr>
          <w:spacing w:val="20"/>
          <w:position w:val="6"/>
        </w:rPr>
        <w:t xml:space="preserve"> stb.) </w:t>
      </w:r>
    </w:p>
    <w:p w14:paraId="29EE5FCE" w14:textId="77777777" w:rsidR="00CB2266" w:rsidRPr="009942BB" w:rsidRDefault="00CB2266" w:rsidP="00CB2266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0,2 literes CAPPY gyümölcslevek (őszibarack, alma, narancs)</w:t>
      </w:r>
    </w:p>
    <w:p w14:paraId="38DE1F47" w14:textId="77777777" w:rsidR="00CB2266" w:rsidRPr="009942BB" w:rsidRDefault="00CB2266" w:rsidP="00CB2266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Kisüveges </w:t>
      </w:r>
      <w:r w:rsidR="00A1049B">
        <w:rPr>
          <w:spacing w:val="20"/>
          <w:position w:val="6"/>
        </w:rPr>
        <w:t xml:space="preserve">magnéziumos </w:t>
      </w:r>
      <w:r w:rsidR="00EF1199">
        <w:rPr>
          <w:spacing w:val="20"/>
          <w:position w:val="6"/>
        </w:rPr>
        <w:t>szűrt</w:t>
      </w:r>
      <w:r w:rsidR="00EF1199" w:rsidRPr="009942BB">
        <w:rPr>
          <w:spacing w:val="20"/>
          <w:position w:val="6"/>
        </w:rPr>
        <w:t xml:space="preserve"> vizek</w:t>
      </w:r>
      <w:r w:rsidRPr="009942BB">
        <w:rPr>
          <w:spacing w:val="20"/>
          <w:position w:val="6"/>
        </w:rPr>
        <w:t xml:space="preserve"> (szénsavas és szénsavmentes)</w:t>
      </w:r>
    </w:p>
    <w:p w14:paraId="3C62BE89" w14:textId="77777777" w:rsidR="00CB2266" w:rsidRPr="009942BB" w:rsidRDefault="00CB2266" w:rsidP="00CB2266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Limonádé kancsóból, jéggel (nyári időszakban)</w:t>
      </w:r>
    </w:p>
    <w:p w14:paraId="33345C25" w14:textId="77777777" w:rsidR="00CB2266" w:rsidRPr="00B7731E" w:rsidRDefault="00CB2266" w:rsidP="00CB2266">
      <w:pPr>
        <w:ind w:left="795"/>
        <w:rPr>
          <w:spacing w:val="20"/>
          <w:position w:val="6"/>
          <w:sz w:val="6"/>
        </w:rPr>
      </w:pPr>
    </w:p>
    <w:p w14:paraId="7ABFD121" w14:textId="77777777" w:rsidR="00CB2266" w:rsidRDefault="00CB2266" w:rsidP="00CB2266">
      <w:pPr>
        <w:rPr>
          <w:spacing w:val="20"/>
          <w:position w:val="6"/>
          <w:u w:val="single"/>
        </w:rPr>
      </w:pPr>
      <w:r>
        <w:rPr>
          <w:spacing w:val="20"/>
          <w:position w:val="6"/>
        </w:rPr>
        <w:t xml:space="preserve">     </w:t>
      </w:r>
      <w:r w:rsidRPr="006F3D99">
        <w:rPr>
          <w:spacing w:val="20"/>
          <w:position w:val="6"/>
          <w:u w:val="single"/>
        </w:rPr>
        <w:t>Kávé:</w:t>
      </w:r>
    </w:p>
    <w:p w14:paraId="2BC6C917" w14:textId="77777777" w:rsidR="00CB2266" w:rsidRPr="00B7731E" w:rsidRDefault="00CB2266" w:rsidP="00CB2266">
      <w:pPr>
        <w:ind w:left="435"/>
        <w:rPr>
          <w:spacing w:val="20"/>
          <w:position w:val="6"/>
          <w:sz w:val="2"/>
          <w:u w:val="single"/>
        </w:rPr>
      </w:pPr>
    </w:p>
    <w:p w14:paraId="041D32A1" w14:textId="77777777" w:rsidR="00CB2266" w:rsidRPr="006F3D99" w:rsidRDefault="00CB2266" w:rsidP="00CB2266">
      <w:pPr>
        <w:numPr>
          <w:ilvl w:val="0"/>
          <w:numId w:val="9"/>
        </w:numPr>
        <w:rPr>
          <w:spacing w:val="20"/>
          <w:position w:val="6"/>
        </w:rPr>
      </w:pPr>
      <w:r w:rsidRPr="006F3D99">
        <w:rPr>
          <w:spacing w:val="20"/>
          <w:position w:val="6"/>
        </w:rPr>
        <w:t xml:space="preserve">Kávé korlátlan fogyasztás </w:t>
      </w:r>
      <w:r w:rsidR="006D755E" w:rsidRPr="00795F24">
        <w:rPr>
          <w:spacing w:val="20"/>
          <w:position w:val="6"/>
          <w:sz w:val="22"/>
        </w:rPr>
        <w:t>VERGNANO</w:t>
      </w:r>
      <w:r>
        <w:rPr>
          <w:spacing w:val="20"/>
          <w:position w:val="6"/>
        </w:rPr>
        <w:t xml:space="preserve"> kávéból</w:t>
      </w:r>
    </w:p>
    <w:p w14:paraId="6F2BF199" w14:textId="77777777" w:rsidR="00CB2266" w:rsidRPr="00B7731E" w:rsidRDefault="00CB2266" w:rsidP="00CB2266">
      <w:pPr>
        <w:ind w:left="3540"/>
        <w:rPr>
          <w:spacing w:val="20"/>
          <w:position w:val="6"/>
          <w:sz w:val="2"/>
        </w:rPr>
      </w:pPr>
    </w:p>
    <w:p w14:paraId="03E073BF" w14:textId="77777777" w:rsidR="00CB2266" w:rsidRDefault="00CB2266" w:rsidP="00CB2266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</w:t>
      </w:r>
      <w:r>
        <w:rPr>
          <w:spacing w:val="20"/>
          <w:position w:val="6"/>
          <w:u w:val="single"/>
        </w:rPr>
        <w:t>Borok</w:t>
      </w:r>
    </w:p>
    <w:p w14:paraId="54C50EEC" w14:textId="77777777" w:rsidR="00CF6985" w:rsidRDefault="00CB2266" w:rsidP="00CF6985">
      <w:pPr>
        <w:tabs>
          <w:tab w:val="left" w:pos="426"/>
        </w:tabs>
        <w:rPr>
          <w:spacing w:val="20"/>
          <w:position w:val="6"/>
        </w:rPr>
      </w:pPr>
      <w:r>
        <w:rPr>
          <w:spacing w:val="20"/>
          <w:position w:val="6"/>
        </w:rPr>
        <w:t xml:space="preserve">     </w:t>
      </w:r>
      <w:r w:rsidR="00CF6985">
        <w:rPr>
          <w:spacing w:val="20"/>
          <w:position w:val="6"/>
        </w:rPr>
        <w:t>Kiváló magyar palackos borok kóstoltatás</w:t>
      </w:r>
      <w:r w:rsidR="00CF6985" w:rsidRPr="00B7731E">
        <w:rPr>
          <w:spacing w:val="20"/>
          <w:position w:val="6"/>
        </w:rPr>
        <w:t xml:space="preserve"> </w:t>
      </w:r>
      <w:r w:rsidR="00CF6985">
        <w:rPr>
          <w:spacing w:val="20"/>
          <w:position w:val="6"/>
        </w:rPr>
        <w:t>a boros-</w:t>
      </w:r>
      <w:proofErr w:type="spellStart"/>
      <w:r w:rsidR="00CF6985">
        <w:rPr>
          <w:spacing w:val="20"/>
          <w:position w:val="6"/>
        </w:rPr>
        <w:t>sommelieres</w:t>
      </w:r>
      <w:proofErr w:type="spellEnd"/>
      <w:r w:rsidR="00CF6985">
        <w:rPr>
          <w:spacing w:val="20"/>
          <w:position w:val="6"/>
        </w:rPr>
        <w:t xml:space="preserve"> asztalnál.</w:t>
      </w:r>
      <w:r w:rsidR="00CF6985">
        <w:rPr>
          <w:spacing w:val="20"/>
          <w:position w:val="6"/>
        </w:rPr>
        <w:br/>
        <w:t xml:space="preserve">     A vendég asztalokon kristálypohár alap terítéssel korlátlan mennyiségben </w:t>
      </w:r>
    </w:p>
    <w:p w14:paraId="26DA57D7" w14:textId="77777777" w:rsidR="00CF6985" w:rsidRDefault="00CF6985" w:rsidP="00CF6985">
      <w:pPr>
        <w:rPr>
          <w:spacing w:val="20"/>
          <w:position w:val="6"/>
          <w:u w:val="single"/>
        </w:rPr>
      </w:pPr>
      <w:r>
        <w:rPr>
          <w:spacing w:val="20"/>
          <w:position w:val="6"/>
        </w:rPr>
        <w:t xml:space="preserve">     </w:t>
      </w:r>
      <w:proofErr w:type="spellStart"/>
      <w:r>
        <w:rPr>
          <w:spacing w:val="20"/>
          <w:position w:val="6"/>
        </w:rPr>
        <w:t>Fei</w:t>
      </w:r>
      <w:r w:rsidR="0073154E">
        <w:rPr>
          <w:spacing w:val="20"/>
          <w:position w:val="6"/>
        </w:rPr>
        <w:t>nd</w:t>
      </w:r>
      <w:proofErr w:type="spellEnd"/>
      <w:r>
        <w:rPr>
          <w:spacing w:val="20"/>
          <w:position w:val="6"/>
        </w:rPr>
        <w:t xml:space="preserve"> fehér, rozé és vörös folyóborok     </w:t>
      </w:r>
    </w:p>
    <w:p w14:paraId="2168A05C" w14:textId="77777777" w:rsidR="00CF6985" w:rsidRDefault="00CF6985" w:rsidP="00CB2266">
      <w:pPr>
        <w:ind w:left="435"/>
        <w:rPr>
          <w:spacing w:val="20"/>
          <w:position w:val="6"/>
          <w:u w:val="single"/>
        </w:rPr>
      </w:pPr>
    </w:p>
    <w:p w14:paraId="45DCA750" w14:textId="77777777" w:rsidR="00CB2266" w:rsidRDefault="00CB2266" w:rsidP="00CB2266">
      <w:pPr>
        <w:ind w:left="435"/>
        <w:rPr>
          <w:spacing w:val="20"/>
          <w:position w:val="6"/>
        </w:rPr>
      </w:pPr>
      <w:r>
        <w:rPr>
          <w:spacing w:val="20"/>
          <w:position w:val="6"/>
          <w:u w:val="single"/>
        </w:rPr>
        <w:t>Röviditalt a megrendelő hozza</w:t>
      </w:r>
    </w:p>
    <w:p w14:paraId="3D0B8340" w14:textId="77777777" w:rsidR="00CB2266" w:rsidRDefault="00CB2266" w:rsidP="00CB2266">
      <w:pPr>
        <w:ind w:left="435"/>
        <w:rPr>
          <w:spacing w:val="20"/>
          <w:position w:val="6"/>
        </w:rPr>
      </w:pPr>
      <w:r>
        <w:rPr>
          <w:spacing w:val="20"/>
          <w:position w:val="6"/>
        </w:rPr>
        <w:t xml:space="preserve">Annak szervírozását, kínálását, hűtését, kellékekkel, jéggel, citrommal </w:t>
      </w:r>
    </w:p>
    <w:p w14:paraId="7DB70A42" w14:textId="77777777" w:rsidR="00CB2266" w:rsidRDefault="00CB2266" w:rsidP="00CB2266">
      <w:pPr>
        <w:ind w:left="435"/>
        <w:rPr>
          <w:b/>
          <w:bCs/>
          <w:spacing w:val="20"/>
          <w:position w:val="6"/>
          <w:sz w:val="28"/>
          <w:szCs w:val="28"/>
          <w:u w:val="single"/>
        </w:rPr>
      </w:pPr>
      <w:r>
        <w:rPr>
          <w:spacing w:val="20"/>
          <w:position w:val="6"/>
        </w:rPr>
        <w:t xml:space="preserve">ellátását az étterem biztosítja. </w:t>
      </w:r>
    </w:p>
    <w:p w14:paraId="72118846" w14:textId="77777777" w:rsidR="005A3643" w:rsidRDefault="005A3643">
      <w:pPr>
        <w:ind w:left="435"/>
        <w:rPr>
          <w:spacing w:val="20"/>
          <w:position w:val="6"/>
        </w:rPr>
      </w:pPr>
    </w:p>
    <w:p w14:paraId="4BE4D9F0" w14:textId="7115FE80" w:rsidR="00B7731E" w:rsidRDefault="00B7731E" w:rsidP="00B7731E">
      <w:pPr>
        <w:rPr>
          <w:spacing w:val="20"/>
          <w:position w:val="6"/>
        </w:rPr>
      </w:pPr>
      <w:r>
        <w:rPr>
          <w:b/>
          <w:bCs/>
          <w:spacing w:val="20"/>
          <w:position w:val="6"/>
        </w:rPr>
        <w:t>I</w:t>
      </w:r>
      <w:r w:rsidR="001C519D">
        <w:rPr>
          <w:b/>
          <w:bCs/>
          <w:spacing w:val="20"/>
          <w:position w:val="6"/>
        </w:rPr>
        <w:t>V</w:t>
      </w:r>
      <w:r>
        <w:rPr>
          <w:b/>
          <w:bCs/>
          <w:spacing w:val="20"/>
          <w:position w:val="6"/>
        </w:rPr>
        <w:t xml:space="preserve">. Korlátlan </w:t>
      </w:r>
      <w:proofErr w:type="gramStart"/>
      <w:r>
        <w:rPr>
          <w:b/>
          <w:bCs/>
          <w:spacing w:val="20"/>
          <w:position w:val="6"/>
        </w:rPr>
        <w:t>italfogyasztás</w:t>
      </w:r>
      <w:r>
        <w:rPr>
          <w:spacing w:val="20"/>
          <w:position w:val="6"/>
        </w:rPr>
        <w:t>  Ár</w:t>
      </w:r>
      <w:proofErr w:type="gramEnd"/>
      <w:r>
        <w:rPr>
          <w:spacing w:val="20"/>
          <w:position w:val="6"/>
        </w:rPr>
        <w:t xml:space="preserve">: </w:t>
      </w:r>
      <w:r w:rsidR="00665F6C">
        <w:rPr>
          <w:b/>
          <w:spacing w:val="20"/>
          <w:position w:val="6"/>
        </w:rPr>
        <w:t>2</w:t>
      </w:r>
      <w:r w:rsidR="00BB4287">
        <w:rPr>
          <w:b/>
          <w:spacing w:val="20"/>
          <w:position w:val="6"/>
        </w:rPr>
        <w:t>3</w:t>
      </w:r>
      <w:r w:rsidRPr="008963B1">
        <w:rPr>
          <w:b/>
          <w:spacing w:val="20"/>
          <w:position w:val="6"/>
        </w:rPr>
        <w:t>.</w:t>
      </w:r>
      <w:r w:rsidR="00BB4287">
        <w:rPr>
          <w:b/>
          <w:spacing w:val="20"/>
          <w:position w:val="6"/>
        </w:rPr>
        <w:t>5</w:t>
      </w:r>
      <w:r w:rsidR="00665F6C">
        <w:rPr>
          <w:b/>
          <w:spacing w:val="20"/>
          <w:position w:val="6"/>
        </w:rPr>
        <w:t>0</w:t>
      </w:r>
      <w:r w:rsidRPr="008963B1">
        <w:rPr>
          <w:b/>
          <w:spacing w:val="20"/>
          <w:position w:val="6"/>
        </w:rPr>
        <w:t>0</w:t>
      </w:r>
      <w:r w:rsidRPr="002C1566">
        <w:rPr>
          <w:b/>
          <w:spacing w:val="20"/>
          <w:position w:val="6"/>
        </w:rPr>
        <w:t>.-Ft/fő</w:t>
      </w:r>
      <w:r>
        <w:rPr>
          <w:spacing w:val="20"/>
          <w:position w:val="6"/>
        </w:rPr>
        <w:t xml:space="preserve">       </w:t>
      </w:r>
    </w:p>
    <w:p w14:paraId="2589A4AE" w14:textId="77777777" w:rsidR="00B7731E" w:rsidRDefault="00A1049B" w:rsidP="00B7731E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   </w:t>
      </w:r>
      <w:r w:rsidR="00B7731E">
        <w:rPr>
          <w:spacing w:val="20"/>
          <w:position w:val="6"/>
        </w:rPr>
        <w:t xml:space="preserve">  (3 éves korig 100% kedvezmény</w:t>
      </w:r>
      <w:r w:rsidR="003B31FC">
        <w:rPr>
          <w:spacing w:val="20"/>
          <w:position w:val="6"/>
        </w:rPr>
        <w:t>, 3-1</w:t>
      </w:r>
      <w:r w:rsidR="001762D1">
        <w:rPr>
          <w:spacing w:val="20"/>
          <w:position w:val="6"/>
        </w:rPr>
        <w:t>4</w:t>
      </w:r>
      <w:r w:rsidR="003B31FC">
        <w:rPr>
          <w:spacing w:val="20"/>
          <w:position w:val="6"/>
        </w:rPr>
        <w:t xml:space="preserve"> éves korig </w:t>
      </w:r>
      <w:r>
        <w:rPr>
          <w:spacing w:val="20"/>
          <w:position w:val="6"/>
        </w:rPr>
        <w:t>5</w:t>
      </w:r>
      <w:r w:rsidR="003B31FC">
        <w:rPr>
          <w:spacing w:val="20"/>
          <w:position w:val="6"/>
        </w:rPr>
        <w:t>0% kedvezmény</w:t>
      </w:r>
      <w:r w:rsidR="00B7731E">
        <w:rPr>
          <w:spacing w:val="20"/>
          <w:position w:val="6"/>
        </w:rPr>
        <w:t>)</w:t>
      </w:r>
    </w:p>
    <w:p w14:paraId="2C7F6E8B" w14:textId="77777777" w:rsidR="00B7731E" w:rsidRDefault="00B7731E" w:rsidP="00B7731E">
      <w:pPr>
        <w:rPr>
          <w:spacing w:val="20"/>
          <w:position w:val="6"/>
          <w:u w:val="single"/>
        </w:rPr>
      </w:pPr>
      <w:r>
        <w:rPr>
          <w:spacing w:val="20"/>
          <w:position w:val="6"/>
        </w:rPr>
        <w:t xml:space="preserve">     </w:t>
      </w:r>
      <w:r>
        <w:rPr>
          <w:spacing w:val="20"/>
          <w:position w:val="6"/>
          <w:u w:val="single"/>
        </w:rPr>
        <w:t xml:space="preserve">Sörök: </w:t>
      </w:r>
    </w:p>
    <w:p w14:paraId="2FC0A157" w14:textId="77777777" w:rsidR="00B7731E" w:rsidRPr="00B7731E" w:rsidRDefault="00B7731E" w:rsidP="00B7731E">
      <w:pPr>
        <w:ind w:left="660"/>
        <w:rPr>
          <w:spacing w:val="20"/>
          <w:position w:val="6"/>
          <w:sz w:val="2"/>
        </w:rPr>
      </w:pPr>
    </w:p>
    <w:p w14:paraId="0BFA4E17" w14:textId="77777777" w:rsidR="00B7731E" w:rsidRDefault="00B7731E" w:rsidP="00B7731E">
      <w:pPr>
        <w:numPr>
          <w:ilvl w:val="0"/>
          <w:numId w:val="5"/>
        </w:numPr>
        <w:rPr>
          <w:spacing w:val="20"/>
          <w:position w:val="6"/>
        </w:rPr>
      </w:pPr>
      <w:r>
        <w:rPr>
          <w:spacing w:val="20"/>
          <w:position w:val="6"/>
        </w:rPr>
        <w:t xml:space="preserve">Csapolt </w:t>
      </w:r>
      <w:proofErr w:type="spellStart"/>
      <w:r>
        <w:rPr>
          <w:spacing w:val="20"/>
          <w:position w:val="6"/>
        </w:rPr>
        <w:t>Staropramen</w:t>
      </w:r>
      <w:proofErr w:type="spellEnd"/>
      <w:r>
        <w:rPr>
          <w:spacing w:val="20"/>
          <w:position w:val="6"/>
        </w:rPr>
        <w:t xml:space="preserve"> </w:t>
      </w:r>
    </w:p>
    <w:p w14:paraId="2601E3DC" w14:textId="7698BFB3" w:rsidR="006B1A71" w:rsidRDefault="006B1A71" w:rsidP="00B7731E">
      <w:pPr>
        <w:numPr>
          <w:ilvl w:val="0"/>
          <w:numId w:val="5"/>
        </w:numPr>
        <w:rPr>
          <w:spacing w:val="20"/>
          <w:position w:val="6"/>
        </w:rPr>
      </w:pPr>
      <w:bookmarkStart w:id="0" w:name="_Hlk213771552"/>
      <w:r>
        <w:rPr>
          <w:spacing w:val="20"/>
          <w:position w:val="6"/>
        </w:rPr>
        <w:t>Csapolt Meggysör</w:t>
      </w:r>
    </w:p>
    <w:bookmarkEnd w:id="0"/>
    <w:p w14:paraId="1C9286C6" w14:textId="77777777" w:rsidR="00B7731E" w:rsidRPr="006F3D99" w:rsidRDefault="00B7731E" w:rsidP="00B7731E">
      <w:pPr>
        <w:numPr>
          <w:ilvl w:val="0"/>
          <w:numId w:val="5"/>
        </w:numPr>
        <w:rPr>
          <w:spacing w:val="20"/>
          <w:position w:val="6"/>
        </w:rPr>
      </w:pPr>
      <w:r>
        <w:rPr>
          <w:spacing w:val="20"/>
          <w:position w:val="6"/>
        </w:rPr>
        <w:t xml:space="preserve">Heineken </w:t>
      </w:r>
      <w:r w:rsidRPr="006F3D99">
        <w:rPr>
          <w:spacing w:val="20"/>
          <w:position w:val="6"/>
        </w:rPr>
        <w:t xml:space="preserve">0,33 </w:t>
      </w:r>
      <w:proofErr w:type="spellStart"/>
      <w:r w:rsidRPr="006F3D99">
        <w:rPr>
          <w:spacing w:val="20"/>
          <w:position w:val="6"/>
        </w:rPr>
        <w:t>lit</w:t>
      </w:r>
      <w:proofErr w:type="spellEnd"/>
      <w:r w:rsidRPr="006F3D99">
        <w:rPr>
          <w:spacing w:val="20"/>
          <w:position w:val="6"/>
        </w:rPr>
        <w:t xml:space="preserve">. </w:t>
      </w:r>
    </w:p>
    <w:p w14:paraId="3C49192B" w14:textId="77777777" w:rsidR="00B7731E" w:rsidRDefault="00B7731E" w:rsidP="00B7731E">
      <w:pPr>
        <w:numPr>
          <w:ilvl w:val="0"/>
          <w:numId w:val="5"/>
        </w:numPr>
        <w:rPr>
          <w:spacing w:val="20"/>
          <w:position w:val="6"/>
        </w:rPr>
      </w:pPr>
      <w:proofErr w:type="spellStart"/>
      <w:r>
        <w:rPr>
          <w:spacing w:val="20"/>
          <w:position w:val="6"/>
        </w:rPr>
        <w:t>Gösser</w:t>
      </w:r>
      <w:proofErr w:type="spellEnd"/>
      <w:r>
        <w:rPr>
          <w:spacing w:val="20"/>
          <w:position w:val="6"/>
        </w:rPr>
        <w:t xml:space="preserve"> citromos 0.33 </w:t>
      </w:r>
      <w:proofErr w:type="spellStart"/>
      <w:r>
        <w:rPr>
          <w:spacing w:val="20"/>
          <w:position w:val="6"/>
        </w:rPr>
        <w:t>lit</w:t>
      </w:r>
      <w:proofErr w:type="spellEnd"/>
      <w:r>
        <w:rPr>
          <w:spacing w:val="20"/>
          <w:position w:val="6"/>
        </w:rPr>
        <w:t>. (alkoholmentes)</w:t>
      </w:r>
    </w:p>
    <w:p w14:paraId="5B576C26" w14:textId="77777777" w:rsidR="00B7731E" w:rsidRDefault="00B7731E" w:rsidP="00B7731E">
      <w:pPr>
        <w:rPr>
          <w:spacing w:val="20"/>
          <w:position w:val="6"/>
        </w:rPr>
      </w:pPr>
      <w:r>
        <w:rPr>
          <w:spacing w:val="20"/>
          <w:position w:val="6"/>
        </w:rPr>
        <w:t>                                               </w:t>
      </w:r>
    </w:p>
    <w:p w14:paraId="43DCCC5D" w14:textId="77777777" w:rsidR="00B7731E" w:rsidRPr="009942BB" w:rsidRDefault="00B7731E" w:rsidP="00B7731E">
      <w:pPr>
        <w:rPr>
          <w:spacing w:val="20"/>
          <w:position w:val="6"/>
        </w:rPr>
      </w:pPr>
      <w:r>
        <w:rPr>
          <w:spacing w:val="20"/>
          <w:position w:val="6"/>
        </w:rPr>
        <w:t>    </w:t>
      </w:r>
      <w:r w:rsidRPr="009942BB">
        <w:rPr>
          <w:spacing w:val="20"/>
          <w:position w:val="6"/>
          <w:u w:val="single"/>
        </w:rPr>
        <w:t>Üdítők:</w:t>
      </w:r>
      <w:r w:rsidRPr="009942BB">
        <w:rPr>
          <w:spacing w:val="20"/>
          <w:position w:val="6"/>
        </w:rPr>
        <w:t xml:space="preserve"> </w:t>
      </w:r>
    </w:p>
    <w:p w14:paraId="0898EE78" w14:textId="77777777" w:rsidR="00B7731E" w:rsidRPr="009942BB" w:rsidRDefault="00B7731E" w:rsidP="00B7731E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0,2 literes kisüveges szénsavas üdítők teljes ízválasztékkal </w:t>
      </w:r>
    </w:p>
    <w:p w14:paraId="6E012D89" w14:textId="77777777" w:rsidR="00B7731E" w:rsidRPr="009942BB" w:rsidRDefault="00B7731E" w:rsidP="00B7731E">
      <w:pPr>
        <w:ind w:left="795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(Coca Cola, Coca Cola </w:t>
      </w:r>
      <w:proofErr w:type="spellStart"/>
      <w:r w:rsidRPr="009942BB">
        <w:rPr>
          <w:spacing w:val="20"/>
          <w:position w:val="6"/>
        </w:rPr>
        <w:t>Zero</w:t>
      </w:r>
      <w:proofErr w:type="spellEnd"/>
      <w:r w:rsidRPr="009942BB">
        <w:rPr>
          <w:spacing w:val="20"/>
          <w:position w:val="6"/>
        </w:rPr>
        <w:t xml:space="preserve">, </w:t>
      </w:r>
      <w:proofErr w:type="spellStart"/>
      <w:r w:rsidRPr="009942BB">
        <w:rPr>
          <w:spacing w:val="20"/>
          <w:position w:val="6"/>
        </w:rPr>
        <w:t>Fanta</w:t>
      </w:r>
      <w:proofErr w:type="spellEnd"/>
      <w:r w:rsidRPr="009942BB">
        <w:rPr>
          <w:spacing w:val="20"/>
          <w:position w:val="6"/>
        </w:rPr>
        <w:t xml:space="preserve">, </w:t>
      </w:r>
      <w:proofErr w:type="spellStart"/>
      <w:r w:rsidRPr="009942BB">
        <w:rPr>
          <w:spacing w:val="20"/>
          <w:position w:val="6"/>
        </w:rPr>
        <w:t>Kinley</w:t>
      </w:r>
      <w:proofErr w:type="spellEnd"/>
      <w:r w:rsidRPr="009942BB">
        <w:rPr>
          <w:spacing w:val="20"/>
          <w:position w:val="6"/>
        </w:rPr>
        <w:t xml:space="preserve"> Gyömbér, </w:t>
      </w:r>
      <w:proofErr w:type="gramStart"/>
      <w:r w:rsidRPr="009942BB">
        <w:rPr>
          <w:spacing w:val="20"/>
          <w:position w:val="6"/>
        </w:rPr>
        <w:t>Tonik,</w:t>
      </w:r>
      <w:proofErr w:type="gramEnd"/>
      <w:r w:rsidRPr="009942BB">
        <w:rPr>
          <w:spacing w:val="20"/>
          <w:position w:val="6"/>
        </w:rPr>
        <w:t xml:space="preserve"> stb.) </w:t>
      </w:r>
    </w:p>
    <w:p w14:paraId="3E3CC699" w14:textId="77777777" w:rsidR="00B7731E" w:rsidRPr="009942BB" w:rsidRDefault="00B7731E" w:rsidP="00B7731E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0,2 literes CAPPY gyümölcslevek (őszibarack, alma, narancs)</w:t>
      </w:r>
    </w:p>
    <w:p w14:paraId="3C9BAFBA" w14:textId="77777777" w:rsidR="00B120C1" w:rsidRPr="009942BB" w:rsidRDefault="00B120C1" w:rsidP="00B120C1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Kisüveges </w:t>
      </w:r>
      <w:r>
        <w:rPr>
          <w:spacing w:val="20"/>
          <w:position w:val="6"/>
        </w:rPr>
        <w:t xml:space="preserve">magnéziumos </w:t>
      </w:r>
      <w:r w:rsidR="00EF1199">
        <w:rPr>
          <w:spacing w:val="20"/>
          <w:position w:val="6"/>
        </w:rPr>
        <w:t>szűrt</w:t>
      </w:r>
      <w:r w:rsidR="00EF1199" w:rsidRPr="009942BB">
        <w:rPr>
          <w:spacing w:val="20"/>
          <w:position w:val="6"/>
        </w:rPr>
        <w:t xml:space="preserve"> vizek</w:t>
      </w:r>
      <w:r w:rsidRPr="009942BB">
        <w:rPr>
          <w:spacing w:val="20"/>
          <w:position w:val="6"/>
        </w:rPr>
        <w:t xml:space="preserve"> (szénsavas és szénsavmentes)</w:t>
      </w:r>
    </w:p>
    <w:p w14:paraId="3BB14BBC" w14:textId="77777777" w:rsidR="00B7731E" w:rsidRDefault="00B7731E" w:rsidP="00B7731E">
      <w:pPr>
        <w:numPr>
          <w:ilvl w:val="0"/>
          <w:numId w:val="9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Limonádé kancsóból, jéggel (nyári időszakban)</w:t>
      </w:r>
    </w:p>
    <w:p w14:paraId="3C2F40AF" w14:textId="6DD30A8B" w:rsidR="00372240" w:rsidRPr="009942BB" w:rsidRDefault="00372240" w:rsidP="00B7731E">
      <w:pPr>
        <w:numPr>
          <w:ilvl w:val="0"/>
          <w:numId w:val="9"/>
        </w:numPr>
        <w:rPr>
          <w:spacing w:val="20"/>
          <w:position w:val="6"/>
        </w:rPr>
      </w:pPr>
      <w:r>
        <w:rPr>
          <w:spacing w:val="20"/>
          <w:position w:val="6"/>
        </w:rPr>
        <w:t>RedBull</w:t>
      </w:r>
    </w:p>
    <w:p w14:paraId="1BB34AFC" w14:textId="77777777" w:rsidR="00B7731E" w:rsidRPr="00B7731E" w:rsidRDefault="00B7731E" w:rsidP="00B7731E">
      <w:pPr>
        <w:ind w:left="795"/>
        <w:rPr>
          <w:spacing w:val="20"/>
          <w:position w:val="6"/>
          <w:sz w:val="4"/>
        </w:rPr>
      </w:pPr>
    </w:p>
    <w:p w14:paraId="4850574D" w14:textId="77777777" w:rsidR="00B7731E" w:rsidRDefault="00B7731E" w:rsidP="00B7731E">
      <w:pPr>
        <w:rPr>
          <w:spacing w:val="20"/>
          <w:position w:val="6"/>
          <w:u w:val="single"/>
        </w:rPr>
      </w:pPr>
      <w:r>
        <w:rPr>
          <w:spacing w:val="20"/>
          <w:position w:val="6"/>
        </w:rPr>
        <w:t xml:space="preserve">     </w:t>
      </w:r>
      <w:r w:rsidRPr="006F3D99">
        <w:rPr>
          <w:spacing w:val="20"/>
          <w:position w:val="6"/>
          <w:u w:val="single"/>
        </w:rPr>
        <w:t>Kávé:</w:t>
      </w:r>
    </w:p>
    <w:p w14:paraId="4D31EFD3" w14:textId="77777777" w:rsidR="00B7731E" w:rsidRPr="00B7731E" w:rsidRDefault="00B7731E" w:rsidP="00B7731E">
      <w:pPr>
        <w:ind w:left="435"/>
        <w:rPr>
          <w:spacing w:val="20"/>
          <w:position w:val="6"/>
          <w:sz w:val="2"/>
          <w:u w:val="single"/>
        </w:rPr>
      </w:pPr>
    </w:p>
    <w:p w14:paraId="0FCA5D1A" w14:textId="77777777" w:rsidR="00B7731E" w:rsidRPr="006F3D99" w:rsidRDefault="00B7731E" w:rsidP="00B7731E">
      <w:pPr>
        <w:numPr>
          <w:ilvl w:val="0"/>
          <w:numId w:val="9"/>
        </w:numPr>
        <w:rPr>
          <w:spacing w:val="20"/>
          <w:position w:val="6"/>
        </w:rPr>
      </w:pPr>
      <w:r w:rsidRPr="006F3D99">
        <w:rPr>
          <w:spacing w:val="20"/>
          <w:position w:val="6"/>
        </w:rPr>
        <w:t xml:space="preserve">Kávé korlátlan fogyasztás </w:t>
      </w:r>
      <w:r w:rsidR="00795F24" w:rsidRPr="00795F24">
        <w:rPr>
          <w:spacing w:val="20"/>
          <w:position w:val="6"/>
          <w:sz w:val="22"/>
        </w:rPr>
        <w:t>VERGNANO</w:t>
      </w:r>
      <w:r>
        <w:rPr>
          <w:spacing w:val="20"/>
          <w:position w:val="6"/>
        </w:rPr>
        <w:t xml:space="preserve"> kávéból</w:t>
      </w:r>
    </w:p>
    <w:p w14:paraId="6162740D" w14:textId="77777777" w:rsidR="00B7731E" w:rsidRPr="00B7731E" w:rsidRDefault="00B7731E" w:rsidP="00B7731E">
      <w:pPr>
        <w:ind w:left="3540"/>
        <w:rPr>
          <w:spacing w:val="20"/>
          <w:position w:val="6"/>
          <w:sz w:val="2"/>
        </w:rPr>
      </w:pPr>
    </w:p>
    <w:p w14:paraId="190B0D1D" w14:textId="77777777" w:rsidR="00B7731E" w:rsidRDefault="00B7731E" w:rsidP="00B7731E">
      <w:pPr>
        <w:rPr>
          <w:spacing w:val="20"/>
          <w:position w:val="6"/>
        </w:rPr>
      </w:pPr>
      <w:r>
        <w:rPr>
          <w:spacing w:val="20"/>
          <w:position w:val="6"/>
        </w:rPr>
        <w:t xml:space="preserve">     </w:t>
      </w:r>
      <w:r>
        <w:rPr>
          <w:spacing w:val="20"/>
          <w:position w:val="6"/>
          <w:u w:val="single"/>
        </w:rPr>
        <w:t>Borok</w:t>
      </w:r>
    </w:p>
    <w:p w14:paraId="5802C4B6" w14:textId="77777777" w:rsidR="00CF6985" w:rsidRDefault="00B7731E" w:rsidP="00B7731E">
      <w:pPr>
        <w:tabs>
          <w:tab w:val="left" w:pos="426"/>
        </w:tabs>
        <w:rPr>
          <w:spacing w:val="20"/>
          <w:position w:val="6"/>
        </w:rPr>
      </w:pPr>
      <w:r>
        <w:rPr>
          <w:spacing w:val="20"/>
          <w:position w:val="6"/>
        </w:rPr>
        <w:t xml:space="preserve">     Kiváló magyar palackos borok kóstoltatás</w:t>
      </w:r>
      <w:r w:rsidRPr="00B7731E">
        <w:rPr>
          <w:spacing w:val="20"/>
          <w:position w:val="6"/>
        </w:rPr>
        <w:t xml:space="preserve"> </w:t>
      </w:r>
      <w:r>
        <w:rPr>
          <w:spacing w:val="20"/>
          <w:position w:val="6"/>
        </w:rPr>
        <w:t>a boros-</w:t>
      </w:r>
      <w:proofErr w:type="spellStart"/>
      <w:r>
        <w:rPr>
          <w:spacing w:val="20"/>
          <w:position w:val="6"/>
        </w:rPr>
        <w:t>sommelieres</w:t>
      </w:r>
      <w:proofErr w:type="spellEnd"/>
      <w:r>
        <w:rPr>
          <w:spacing w:val="20"/>
          <w:position w:val="6"/>
        </w:rPr>
        <w:t xml:space="preserve"> asztalnál.</w:t>
      </w:r>
      <w:r>
        <w:rPr>
          <w:spacing w:val="20"/>
          <w:position w:val="6"/>
        </w:rPr>
        <w:br/>
        <w:t xml:space="preserve">     A vendég asztalokon </w:t>
      </w:r>
      <w:r w:rsidR="00CF6985">
        <w:rPr>
          <w:spacing w:val="20"/>
          <w:position w:val="6"/>
        </w:rPr>
        <w:t xml:space="preserve">kristálypohár alap terítéssel korlátlan mennyiségben </w:t>
      </w:r>
    </w:p>
    <w:p w14:paraId="7D415647" w14:textId="77777777" w:rsidR="00B7731E" w:rsidRPr="000372E2" w:rsidRDefault="00CF6985" w:rsidP="00B7731E">
      <w:pPr>
        <w:tabs>
          <w:tab w:val="left" w:pos="426"/>
        </w:tabs>
        <w:rPr>
          <w:spacing w:val="20"/>
          <w:position w:val="6"/>
        </w:rPr>
      </w:pPr>
      <w:r>
        <w:rPr>
          <w:spacing w:val="20"/>
          <w:position w:val="6"/>
        </w:rPr>
        <w:t xml:space="preserve">     </w:t>
      </w:r>
      <w:proofErr w:type="spellStart"/>
      <w:r w:rsidR="00B7731E">
        <w:rPr>
          <w:spacing w:val="20"/>
          <w:position w:val="6"/>
        </w:rPr>
        <w:t>Fei</w:t>
      </w:r>
      <w:r w:rsidR="0073154E">
        <w:rPr>
          <w:spacing w:val="20"/>
          <w:position w:val="6"/>
        </w:rPr>
        <w:t>nd</w:t>
      </w:r>
      <w:proofErr w:type="spellEnd"/>
      <w:r w:rsidR="00B7731E">
        <w:rPr>
          <w:spacing w:val="20"/>
          <w:position w:val="6"/>
        </w:rPr>
        <w:t xml:space="preserve"> fehér, rozé és vörös folyóborok     </w:t>
      </w:r>
    </w:p>
    <w:p w14:paraId="4E97CBAB" w14:textId="77777777" w:rsidR="00B7731E" w:rsidRPr="00ED5C5D" w:rsidRDefault="00B7731E" w:rsidP="00B7731E">
      <w:pPr>
        <w:ind w:left="435"/>
        <w:rPr>
          <w:spacing w:val="20"/>
          <w:position w:val="6"/>
          <w:sz w:val="4"/>
          <w:u w:val="single"/>
        </w:rPr>
      </w:pPr>
    </w:p>
    <w:p w14:paraId="306D2BED" w14:textId="77777777" w:rsidR="00B7731E" w:rsidRDefault="00B7731E" w:rsidP="00B7731E">
      <w:pPr>
        <w:ind w:left="435"/>
        <w:rPr>
          <w:spacing w:val="20"/>
          <w:position w:val="6"/>
        </w:rPr>
      </w:pPr>
      <w:r>
        <w:rPr>
          <w:spacing w:val="20"/>
          <w:position w:val="6"/>
          <w:u w:val="single"/>
        </w:rPr>
        <w:t>Rövidital</w:t>
      </w:r>
    </w:p>
    <w:p w14:paraId="673ADD8A" w14:textId="42FB46AB" w:rsidR="00ED5C5D" w:rsidRDefault="00372240" w:rsidP="00B7731E">
      <w:pPr>
        <w:ind w:left="435"/>
        <w:rPr>
          <w:spacing w:val="20"/>
          <w:position w:val="6"/>
        </w:rPr>
      </w:pPr>
      <w:r>
        <w:rPr>
          <w:spacing w:val="20"/>
          <w:position w:val="6"/>
        </w:rPr>
        <w:t xml:space="preserve">A „Farmon Főztem Pálinkaház” pálinkái, „Rum Bár” 30 féle prémium rumból, </w:t>
      </w:r>
      <w:r w:rsidR="00ED5C5D">
        <w:rPr>
          <w:spacing w:val="20"/>
          <w:position w:val="6"/>
        </w:rPr>
        <w:t>továbbá az ár tartalmazza a rendezvény összes töményszesz fogyását, annak</w:t>
      </w:r>
      <w:r w:rsidR="00B7731E">
        <w:rPr>
          <w:spacing w:val="20"/>
          <w:position w:val="6"/>
        </w:rPr>
        <w:t xml:space="preserve"> szervírozását, kínálását, hűtését, kellékekkel, jéggel, citrommal</w:t>
      </w:r>
      <w:r w:rsidR="00ED5C5D">
        <w:rPr>
          <w:spacing w:val="20"/>
          <w:position w:val="6"/>
        </w:rPr>
        <w:t xml:space="preserve">, mentával, díszekkel </w:t>
      </w:r>
      <w:r w:rsidR="00B7731E">
        <w:rPr>
          <w:spacing w:val="20"/>
          <w:position w:val="6"/>
        </w:rPr>
        <w:t>ellátását</w:t>
      </w:r>
      <w:r w:rsidR="00ED5C5D">
        <w:rPr>
          <w:spacing w:val="20"/>
          <w:position w:val="6"/>
        </w:rPr>
        <w:t>.</w:t>
      </w:r>
    </w:p>
    <w:p w14:paraId="5851EB0C" w14:textId="77777777" w:rsidR="00ED5C5D" w:rsidRDefault="00ED5C5D" w:rsidP="00B7731E">
      <w:pPr>
        <w:ind w:left="435"/>
        <w:rPr>
          <w:spacing w:val="20"/>
          <w:position w:val="6"/>
        </w:rPr>
      </w:pPr>
    </w:p>
    <w:p w14:paraId="59B3051F" w14:textId="77777777" w:rsidR="00B7731E" w:rsidRDefault="00B7731E" w:rsidP="00B7731E">
      <w:pPr>
        <w:ind w:left="435"/>
        <w:rPr>
          <w:spacing w:val="20"/>
          <w:position w:val="6"/>
        </w:rPr>
      </w:pPr>
      <w:r>
        <w:rPr>
          <w:spacing w:val="20"/>
          <w:position w:val="6"/>
        </w:rPr>
        <w:t xml:space="preserve"> . </w:t>
      </w:r>
    </w:p>
    <w:p w14:paraId="43D86754" w14:textId="77777777" w:rsidR="00EC4306" w:rsidRDefault="00EC4306">
      <w:pPr>
        <w:rPr>
          <w:b/>
          <w:bCs/>
          <w:spacing w:val="20"/>
          <w:position w:val="5"/>
          <w:sz w:val="28"/>
          <w:szCs w:val="28"/>
          <w:u w:val="single"/>
        </w:rPr>
      </w:pPr>
    </w:p>
    <w:p w14:paraId="6000DF06" w14:textId="77777777" w:rsidR="00C82AD3" w:rsidRPr="009942BB" w:rsidRDefault="00C82AD3" w:rsidP="00C82A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FELÁRAS EXTRÁK</w:t>
      </w:r>
    </w:p>
    <w:p w14:paraId="1C78DD65" w14:textId="77777777" w:rsidR="00EC4306" w:rsidRDefault="00EC4306">
      <w:pPr>
        <w:rPr>
          <w:b/>
          <w:bCs/>
          <w:spacing w:val="20"/>
          <w:position w:val="5"/>
          <w:sz w:val="28"/>
          <w:szCs w:val="28"/>
          <w:u w:val="single"/>
        </w:rPr>
      </w:pPr>
    </w:p>
    <w:p w14:paraId="63D23AF7" w14:textId="4D6D3F36" w:rsidR="000E1FA7" w:rsidRPr="009942BB" w:rsidRDefault="000E1FA7">
      <w:pPr>
        <w:numPr>
          <w:ilvl w:val="0"/>
          <w:numId w:val="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Tyúkok és kakasok biztosítása a vacsorához (</w:t>
      </w:r>
      <w:r w:rsidR="00372240">
        <w:rPr>
          <w:spacing w:val="20"/>
          <w:position w:val="6"/>
        </w:rPr>
        <w:t>beszerzési ár</w:t>
      </w:r>
      <w:r w:rsidR="0028128E" w:rsidRPr="009942BB">
        <w:rPr>
          <w:spacing w:val="20"/>
          <w:position w:val="6"/>
        </w:rPr>
        <w:t xml:space="preserve"> szerint</w:t>
      </w:r>
      <w:r w:rsidRPr="009942BB">
        <w:rPr>
          <w:spacing w:val="20"/>
          <w:position w:val="6"/>
        </w:rPr>
        <w:t>)</w:t>
      </w:r>
      <w:r w:rsidRPr="009942BB">
        <w:rPr>
          <w:sz w:val="20"/>
          <w:szCs w:val="20"/>
        </w:rPr>
        <w:t xml:space="preserve"> </w:t>
      </w:r>
    </w:p>
    <w:p w14:paraId="0AD27228" w14:textId="70727375" w:rsidR="006B1A71" w:rsidRPr="009942BB" w:rsidRDefault="006B1A71" w:rsidP="006B1A71">
      <w:pPr>
        <w:numPr>
          <w:ilvl w:val="0"/>
          <w:numId w:val="8"/>
        </w:numPr>
        <w:rPr>
          <w:spacing w:val="20"/>
          <w:position w:val="6"/>
        </w:rPr>
      </w:pPr>
      <w:r>
        <w:rPr>
          <w:spacing w:val="20"/>
          <w:position w:val="6"/>
        </w:rPr>
        <w:t>Pékségünkből pogácsa</w:t>
      </w:r>
      <w:r w:rsidR="00D71AAB">
        <w:rPr>
          <w:spacing w:val="20"/>
          <w:position w:val="6"/>
        </w:rPr>
        <w:t xml:space="preserve"> (sajtos/tökmagos/farm) </w:t>
      </w:r>
      <w:r w:rsidR="008D44A7">
        <w:rPr>
          <w:spacing w:val="20"/>
          <w:position w:val="6"/>
        </w:rPr>
        <w:t>6</w:t>
      </w:r>
      <w:r w:rsidR="00D71AAB">
        <w:rPr>
          <w:spacing w:val="20"/>
          <w:position w:val="6"/>
        </w:rPr>
        <w:t>.500.-Ft/kg</w:t>
      </w:r>
      <w:r w:rsidRPr="009942BB">
        <w:rPr>
          <w:spacing w:val="20"/>
          <w:position w:val="6"/>
        </w:rPr>
        <w:t xml:space="preserve"> </w:t>
      </w:r>
      <w:r w:rsidRPr="009942BB">
        <w:rPr>
          <w:sz w:val="20"/>
          <w:szCs w:val="20"/>
        </w:rPr>
        <w:t xml:space="preserve"> </w:t>
      </w:r>
    </w:p>
    <w:p w14:paraId="132CF651" w14:textId="0EDCFD52" w:rsidR="000E1FA7" w:rsidRPr="009942BB" w:rsidRDefault="002E1EF1">
      <w:pPr>
        <w:numPr>
          <w:ilvl w:val="0"/>
          <w:numId w:val="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Asztali dekoráció </w:t>
      </w:r>
      <w:r w:rsidR="00E955A3">
        <w:rPr>
          <w:spacing w:val="20"/>
          <w:position w:val="6"/>
        </w:rPr>
        <w:t>(</w:t>
      </w:r>
      <w:r w:rsidRPr="009942BB">
        <w:rPr>
          <w:spacing w:val="20"/>
          <w:position w:val="6"/>
        </w:rPr>
        <w:t>r</w:t>
      </w:r>
      <w:r w:rsidR="000E1FA7" w:rsidRPr="009942BB">
        <w:rPr>
          <w:spacing w:val="20"/>
          <w:position w:val="6"/>
        </w:rPr>
        <w:t xml:space="preserve">uha hatású papírszalvéta, asztali gyertyák, asztali </w:t>
      </w:r>
      <w:r w:rsidR="008963B1" w:rsidRPr="009942BB">
        <w:rPr>
          <w:spacing w:val="20"/>
          <w:position w:val="6"/>
        </w:rPr>
        <w:t>futó, asztali élővirág</w:t>
      </w:r>
      <w:r w:rsidR="00E955A3">
        <w:rPr>
          <w:spacing w:val="20"/>
          <w:position w:val="6"/>
        </w:rPr>
        <w:t>) a megrendelő biztosítja</w:t>
      </w:r>
      <w:r w:rsidR="006B1A71">
        <w:rPr>
          <w:spacing w:val="20"/>
          <w:position w:val="6"/>
        </w:rPr>
        <w:t>, vagy a leegyeztetett dekort beszerzési áron tovább számlázzuk a megrendelőnek!</w:t>
      </w:r>
      <w:r w:rsidR="000E1FA7" w:rsidRPr="009942BB">
        <w:rPr>
          <w:spacing w:val="20"/>
          <w:position w:val="6"/>
        </w:rPr>
        <w:t xml:space="preserve"> </w:t>
      </w:r>
    </w:p>
    <w:p w14:paraId="3EF23A12" w14:textId="687F2210" w:rsidR="000372E2" w:rsidRPr="009942BB" w:rsidRDefault="000E1FA7" w:rsidP="0020009C">
      <w:pPr>
        <w:numPr>
          <w:ilvl w:val="0"/>
          <w:numId w:val="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Gyümölcs díszasztal szervizeszközökkel </w:t>
      </w:r>
      <w:r w:rsidR="00673955" w:rsidRPr="009942BB">
        <w:rPr>
          <w:spacing w:val="20"/>
          <w:position w:val="6"/>
        </w:rPr>
        <w:t>A megállapodott</w:t>
      </w:r>
      <w:r w:rsidRPr="009942BB">
        <w:rPr>
          <w:spacing w:val="20"/>
          <w:position w:val="6"/>
        </w:rPr>
        <w:t xml:space="preserve"> összegben </w:t>
      </w:r>
      <w:proofErr w:type="spellStart"/>
      <w:r w:rsidRPr="009942BB">
        <w:rPr>
          <w:spacing w:val="20"/>
          <w:position w:val="6"/>
        </w:rPr>
        <w:t>vásárolunk</w:t>
      </w:r>
      <w:proofErr w:type="spellEnd"/>
      <w:r w:rsidRPr="009942BB">
        <w:rPr>
          <w:spacing w:val="20"/>
          <w:position w:val="6"/>
        </w:rPr>
        <w:t xml:space="preserve"> gyümö</w:t>
      </w:r>
      <w:r w:rsidR="005B5985" w:rsidRPr="009942BB">
        <w:rPr>
          <w:spacing w:val="20"/>
          <w:position w:val="6"/>
        </w:rPr>
        <w:t xml:space="preserve">lcsöt, </w:t>
      </w:r>
      <w:r w:rsidR="00673955" w:rsidRPr="009942BB">
        <w:rPr>
          <w:spacing w:val="20"/>
          <w:position w:val="6"/>
        </w:rPr>
        <w:t xml:space="preserve">vagy </w:t>
      </w:r>
      <w:r w:rsidR="005B5985" w:rsidRPr="009942BB">
        <w:rPr>
          <w:spacing w:val="20"/>
          <w:position w:val="6"/>
        </w:rPr>
        <w:t>lehet hozni is</w:t>
      </w:r>
      <w:r w:rsidR="00673955" w:rsidRPr="009942BB">
        <w:rPr>
          <w:spacing w:val="20"/>
          <w:position w:val="6"/>
        </w:rPr>
        <w:t xml:space="preserve"> (</w:t>
      </w:r>
      <w:r w:rsidR="00E955A3">
        <w:rPr>
          <w:spacing w:val="20"/>
          <w:position w:val="6"/>
        </w:rPr>
        <w:t>+</w:t>
      </w:r>
      <w:r w:rsidR="00673955" w:rsidRPr="009942BB">
        <w:rPr>
          <w:spacing w:val="20"/>
          <w:position w:val="6"/>
        </w:rPr>
        <w:t>Szerviz/felállítási díj</w:t>
      </w:r>
      <w:r w:rsidR="00FC5B27" w:rsidRPr="009942BB">
        <w:rPr>
          <w:spacing w:val="20"/>
          <w:position w:val="6"/>
        </w:rPr>
        <w:t xml:space="preserve">: </w:t>
      </w:r>
      <w:r w:rsidR="006B7B4B">
        <w:rPr>
          <w:spacing w:val="20"/>
          <w:position w:val="6"/>
        </w:rPr>
        <w:t>0</w:t>
      </w:r>
      <w:r w:rsidRPr="009942BB">
        <w:rPr>
          <w:spacing w:val="20"/>
          <w:position w:val="6"/>
        </w:rPr>
        <w:t>.-Ft)</w:t>
      </w:r>
    </w:p>
    <w:p w14:paraId="188A0B7C" w14:textId="51240FF7" w:rsidR="006B1A71" w:rsidRDefault="000E1FA7">
      <w:pPr>
        <w:numPr>
          <w:ilvl w:val="0"/>
          <w:numId w:val="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Boros </w:t>
      </w:r>
      <w:r w:rsidR="006B1A71">
        <w:rPr>
          <w:spacing w:val="20"/>
          <w:position w:val="6"/>
        </w:rPr>
        <w:t>dísz</w:t>
      </w:r>
      <w:r w:rsidR="00212441">
        <w:rPr>
          <w:spacing w:val="20"/>
          <w:position w:val="6"/>
        </w:rPr>
        <w:t>-</w:t>
      </w:r>
      <w:r w:rsidR="00740CC1">
        <w:rPr>
          <w:spacing w:val="20"/>
          <w:position w:val="6"/>
        </w:rPr>
        <w:t>a</w:t>
      </w:r>
      <w:r w:rsidR="006B1A71">
        <w:rPr>
          <w:spacing w:val="20"/>
          <w:position w:val="6"/>
        </w:rPr>
        <w:t>sztal</w:t>
      </w:r>
      <w:r w:rsidRPr="009942BB">
        <w:rPr>
          <w:spacing w:val="20"/>
          <w:position w:val="6"/>
        </w:rPr>
        <w:t xml:space="preserve"> (A hozott folyóborokat előre hűtött kishordókban díszasztalra tesszük, amennyiben ho</w:t>
      </w:r>
      <w:r w:rsidR="0020009C" w:rsidRPr="009942BB">
        <w:rPr>
          <w:spacing w:val="20"/>
          <w:position w:val="6"/>
        </w:rPr>
        <w:t>znak üveges borokat azt is onnan</w:t>
      </w:r>
      <w:r w:rsidRPr="009942BB">
        <w:rPr>
          <w:spacing w:val="20"/>
          <w:position w:val="6"/>
        </w:rPr>
        <w:t xml:space="preserve"> szervír</w:t>
      </w:r>
      <w:r w:rsidR="0020009C" w:rsidRPr="009942BB">
        <w:rPr>
          <w:spacing w:val="20"/>
          <w:position w:val="6"/>
        </w:rPr>
        <w:t>ozzuk (</w:t>
      </w:r>
      <w:r w:rsidR="005B5985" w:rsidRPr="009942BB">
        <w:rPr>
          <w:spacing w:val="20"/>
          <w:position w:val="6"/>
        </w:rPr>
        <w:t xml:space="preserve">felállítási költsége: </w:t>
      </w:r>
      <w:r w:rsidR="006B7B4B">
        <w:rPr>
          <w:spacing w:val="20"/>
          <w:position w:val="6"/>
        </w:rPr>
        <w:t>0</w:t>
      </w:r>
      <w:r w:rsidRPr="009942BB">
        <w:rPr>
          <w:spacing w:val="20"/>
          <w:position w:val="6"/>
        </w:rPr>
        <w:t>.-Ft)</w:t>
      </w:r>
    </w:p>
    <w:p w14:paraId="1C335A41" w14:textId="331BC589" w:rsidR="000A1E20" w:rsidRPr="009942BB" w:rsidRDefault="000E1FA7">
      <w:pPr>
        <w:numPr>
          <w:ilvl w:val="0"/>
          <w:numId w:val="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Körasztalos ültetés</w:t>
      </w:r>
      <w:r w:rsidR="006E3169" w:rsidRPr="009942BB">
        <w:rPr>
          <w:spacing w:val="20"/>
          <w:position w:val="6"/>
        </w:rPr>
        <w:t xml:space="preserve"> </w:t>
      </w:r>
      <w:r w:rsidR="000372E2" w:rsidRPr="009942BB">
        <w:rPr>
          <w:spacing w:val="20"/>
          <w:position w:val="6"/>
        </w:rPr>
        <w:t>(+</w:t>
      </w:r>
      <w:r w:rsidR="000A1E20" w:rsidRPr="009942BB">
        <w:rPr>
          <w:spacing w:val="20"/>
          <w:position w:val="6"/>
        </w:rPr>
        <w:t>8</w:t>
      </w:r>
      <w:r w:rsidR="000372E2" w:rsidRPr="009942BB">
        <w:rPr>
          <w:spacing w:val="20"/>
          <w:position w:val="6"/>
        </w:rPr>
        <w:t>0</w:t>
      </w:r>
      <w:r w:rsidR="000A1E20" w:rsidRPr="009942BB">
        <w:rPr>
          <w:spacing w:val="20"/>
          <w:position w:val="6"/>
        </w:rPr>
        <w:t>0.-Ft/fő)</w:t>
      </w:r>
    </w:p>
    <w:p w14:paraId="791A3C7D" w14:textId="77777777" w:rsidR="000E1FA7" w:rsidRPr="009942BB" w:rsidRDefault="000E1FA7" w:rsidP="000A1E20">
      <w:pPr>
        <w:ind w:left="720"/>
        <w:rPr>
          <w:spacing w:val="20"/>
          <w:position w:val="6"/>
        </w:rPr>
      </w:pPr>
      <w:r w:rsidRPr="009942BB">
        <w:rPr>
          <w:spacing w:val="20"/>
          <w:position w:val="6"/>
        </w:rPr>
        <w:t>-infó:</w:t>
      </w:r>
      <w:r w:rsidR="000A1E20" w:rsidRPr="009942BB">
        <w:rPr>
          <w:spacing w:val="20"/>
          <w:position w:val="6"/>
        </w:rPr>
        <w:t xml:space="preserve"> </w:t>
      </w:r>
      <w:r w:rsidRPr="009942BB">
        <w:rPr>
          <w:spacing w:val="20"/>
          <w:position w:val="6"/>
        </w:rPr>
        <w:t>az asztalnál 7-11 fő közö</w:t>
      </w:r>
      <w:r w:rsidR="00F22D6C" w:rsidRPr="009942BB">
        <w:rPr>
          <w:spacing w:val="20"/>
          <w:position w:val="6"/>
        </w:rPr>
        <w:t>tt lehet ültetni, maximálisan 180</w:t>
      </w:r>
      <w:r w:rsidRPr="009942BB">
        <w:rPr>
          <w:spacing w:val="20"/>
          <w:position w:val="6"/>
        </w:rPr>
        <w:t xml:space="preserve"> fős rendezvényig megoldható.                                                </w:t>
      </w:r>
    </w:p>
    <w:p w14:paraId="7E8F6F2F" w14:textId="38A6B0DE" w:rsidR="000E1FA7" w:rsidRPr="009942BB" w:rsidRDefault="000E1FA7">
      <w:pPr>
        <w:numPr>
          <w:ilvl w:val="0"/>
          <w:numId w:val="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Szoknyázott székek</w:t>
      </w:r>
      <w:r w:rsidR="00901533" w:rsidRPr="009942BB">
        <w:rPr>
          <w:spacing w:val="20"/>
          <w:position w:val="6"/>
        </w:rPr>
        <w:t xml:space="preserve"> (800.-Ft</w:t>
      </w:r>
      <w:r w:rsidR="00127528" w:rsidRPr="009942BB">
        <w:rPr>
          <w:spacing w:val="20"/>
          <w:position w:val="6"/>
        </w:rPr>
        <w:t>/db,</w:t>
      </w:r>
      <w:r w:rsidRPr="009942BB">
        <w:rPr>
          <w:spacing w:val="20"/>
          <w:position w:val="6"/>
        </w:rPr>
        <w:t xml:space="preserve"> masnival</w:t>
      </w:r>
      <w:r w:rsidR="00127528" w:rsidRPr="009942BB">
        <w:rPr>
          <w:spacing w:val="20"/>
          <w:position w:val="6"/>
        </w:rPr>
        <w:t xml:space="preserve"> </w:t>
      </w:r>
      <w:r w:rsidR="000A1E20" w:rsidRPr="009942BB">
        <w:rPr>
          <w:spacing w:val="20"/>
          <w:position w:val="6"/>
        </w:rPr>
        <w:t>+</w:t>
      </w:r>
      <w:r w:rsidR="00E955A3">
        <w:rPr>
          <w:spacing w:val="20"/>
          <w:position w:val="6"/>
        </w:rPr>
        <w:t>6</w:t>
      </w:r>
      <w:r w:rsidRPr="009942BB">
        <w:rPr>
          <w:spacing w:val="20"/>
          <w:position w:val="6"/>
        </w:rPr>
        <w:t>00.-Ft/</w:t>
      </w:r>
      <w:r w:rsidR="00127528" w:rsidRPr="009942BB">
        <w:rPr>
          <w:spacing w:val="20"/>
          <w:position w:val="6"/>
        </w:rPr>
        <w:t>db</w:t>
      </w:r>
      <w:r w:rsidRPr="009942BB">
        <w:rPr>
          <w:spacing w:val="20"/>
          <w:position w:val="6"/>
        </w:rPr>
        <w:t>)</w:t>
      </w:r>
    </w:p>
    <w:p w14:paraId="5FA94DF1" w14:textId="0031C0A9" w:rsidR="000A1E20" w:rsidRPr="009942BB" w:rsidRDefault="000E1FA7">
      <w:pPr>
        <w:numPr>
          <w:ilvl w:val="0"/>
          <w:numId w:val="1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Házasságkötés</w:t>
      </w:r>
      <w:r w:rsidR="00761F6D" w:rsidRPr="009942BB">
        <w:rPr>
          <w:spacing w:val="20"/>
          <w:position w:val="6"/>
        </w:rPr>
        <w:t xml:space="preserve"> a helyszínen</w:t>
      </w:r>
      <w:r w:rsidR="00F007FC" w:rsidRPr="009942BB">
        <w:rPr>
          <w:spacing w:val="20"/>
          <w:position w:val="6"/>
        </w:rPr>
        <w:t xml:space="preserve"> – hivatalos formátumban</w:t>
      </w:r>
      <w:r w:rsidRPr="009942BB">
        <w:rPr>
          <w:spacing w:val="20"/>
          <w:position w:val="6"/>
        </w:rPr>
        <w:t> </w:t>
      </w:r>
      <w:r w:rsidR="0090289E" w:rsidRPr="009942BB">
        <w:rPr>
          <w:spacing w:val="20"/>
          <w:position w:val="6"/>
        </w:rPr>
        <w:t>2</w:t>
      </w:r>
      <w:r w:rsidR="00212441">
        <w:rPr>
          <w:spacing w:val="20"/>
          <w:position w:val="6"/>
        </w:rPr>
        <w:t>3</w:t>
      </w:r>
      <w:r w:rsidR="0090289E" w:rsidRPr="009942BB">
        <w:rPr>
          <w:spacing w:val="20"/>
          <w:position w:val="6"/>
        </w:rPr>
        <w:t xml:space="preserve">0.000.-Ft          </w:t>
      </w:r>
      <w:proofErr w:type="gramStart"/>
      <w:r w:rsidR="0090289E" w:rsidRPr="009942BB">
        <w:rPr>
          <w:spacing w:val="20"/>
          <w:position w:val="6"/>
        </w:rPr>
        <w:t xml:space="preserve">   </w:t>
      </w:r>
      <w:r w:rsidRPr="009942BB">
        <w:rPr>
          <w:spacing w:val="20"/>
          <w:position w:val="6"/>
        </w:rPr>
        <w:t>(</w:t>
      </w:r>
      <w:proofErr w:type="gramEnd"/>
      <w:r w:rsidRPr="009942BB">
        <w:rPr>
          <w:spacing w:val="20"/>
          <w:position w:val="6"/>
        </w:rPr>
        <w:t xml:space="preserve">A </w:t>
      </w:r>
      <w:proofErr w:type="spellStart"/>
      <w:r w:rsidRPr="009942BB">
        <w:rPr>
          <w:spacing w:val="20"/>
          <w:position w:val="6"/>
        </w:rPr>
        <w:t>Tyffan</w:t>
      </w:r>
      <w:r w:rsidR="003263B1" w:rsidRPr="009942BB">
        <w:rPr>
          <w:spacing w:val="20"/>
          <w:position w:val="6"/>
        </w:rPr>
        <w:t>y</w:t>
      </w:r>
      <w:proofErr w:type="spellEnd"/>
      <w:r w:rsidRPr="009942BB">
        <w:rPr>
          <w:spacing w:val="20"/>
          <w:position w:val="6"/>
        </w:rPr>
        <w:t xml:space="preserve"> körpavilonban,</w:t>
      </w:r>
      <w:r w:rsidR="0090289E" w:rsidRPr="009942BB">
        <w:rPr>
          <w:spacing w:val="20"/>
          <w:position w:val="6"/>
        </w:rPr>
        <w:t xml:space="preserve"> vagy</w:t>
      </w:r>
      <w:r w:rsidRPr="009942BB">
        <w:rPr>
          <w:spacing w:val="20"/>
          <w:position w:val="6"/>
        </w:rPr>
        <w:t xml:space="preserve"> a T</w:t>
      </w:r>
      <w:r w:rsidR="000A1E20" w:rsidRPr="009942BB">
        <w:rPr>
          <w:spacing w:val="20"/>
          <w:position w:val="6"/>
        </w:rPr>
        <w:t>avon</w:t>
      </w:r>
      <w:r w:rsidR="003263B1" w:rsidRPr="009942BB">
        <w:rPr>
          <w:spacing w:val="20"/>
          <w:position w:val="6"/>
        </w:rPr>
        <w:t>)</w:t>
      </w:r>
      <w:r w:rsidRPr="009942BB">
        <w:rPr>
          <w:spacing w:val="20"/>
          <w:position w:val="6"/>
        </w:rPr>
        <w:t xml:space="preserve"> </w:t>
      </w:r>
      <w:proofErr w:type="spellStart"/>
      <w:r w:rsidRPr="009942BB">
        <w:rPr>
          <w:spacing w:val="20"/>
          <w:position w:val="6"/>
        </w:rPr>
        <w:t>beszékezve</w:t>
      </w:r>
      <w:proofErr w:type="spellEnd"/>
      <w:r w:rsidRPr="009942BB">
        <w:rPr>
          <w:spacing w:val="20"/>
          <w:position w:val="6"/>
        </w:rPr>
        <w:t xml:space="preserve">, berendezve, zenével, </w:t>
      </w:r>
      <w:r w:rsidR="000A1E20" w:rsidRPr="009942BB">
        <w:rPr>
          <w:spacing w:val="20"/>
          <w:position w:val="6"/>
        </w:rPr>
        <w:t>hangtechnikussal</w:t>
      </w:r>
      <w:r w:rsidRPr="009942BB">
        <w:rPr>
          <w:spacing w:val="20"/>
          <w:position w:val="6"/>
        </w:rPr>
        <w:t xml:space="preserve">, </w:t>
      </w:r>
      <w:r w:rsidR="00F54592" w:rsidRPr="009942BB">
        <w:rPr>
          <w:spacing w:val="20"/>
          <w:position w:val="6"/>
        </w:rPr>
        <w:t>anyakönyvezetővel,</w:t>
      </w:r>
      <w:r w:rsidRPr="009942BB">
        <w:rPr>
          <w:spacing w:val="20"/>
          <w:position w:val="6"/>
        </w:rPr>
        <w:t>10</w:t>
      </w:r>
      <w:r w:rsidR="000A1E20" w:rsidRPr="009942BB">
        <w:rPr>
          <w:spacing w:val="20"/>
          <w:position w:val="6"/>
        </w:rPr>
        <w:t xml:space="preserve"> </w:t>
      </w:r>
      <w:r w:rsidRPr="009942BB">
        <w:rPr>
          <w:spacing w:val="20"/>
          <w:position w:val="6"/>
        </w:rPr>
        <w:t>fő</w:t>
      </w:r>
      <w:r w:rsidR="000A1E20" w:rsidRPr="009942BB">
        <w:rPr>
          <w:spacing w:val="20"/>
          <w:position w:val="6"/>
        </w:rPr>
        <w:t>nek pezsgővel</w:t>
      </w:r>
    </w:p>
    <w:p w14:paraId="7D1FF7BB" w14:textId="4B75EE6A" w:rsidR="000E1FA7" w:rsidRPr="009942BB" w:rsidRDefault="000E1FA7" w:rsidP="000A1E20">
      <w:pPr>
        <w:ind w:left="720"/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(+ az önkormányzatnak fizetendő összeget az ifjú pár fizeti).  </w:t>
      </w:r>
      <w:r w:rsidRPr="009942BB">
        <w:rPr>
          <w:sz w:val="20"/>
          <w:szCs w:val="20"/>
        </w:rPr>
        <w:t xml:space="preserve"> </w:t>
      </w:r>
    </w:p>
    <w:p w14:paraId="4E6FB153" w14:textId="205B22C6" w:rsidR="000E1FA7" w:rsidRPr="009942BB" w:rsidRDefault="000E1FA7">
      <w:pPr>
        <w:numPr>
          <w:ilvl w:val="0"/>
          <w:numId w:val="1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Templomi összeadás az étterem részéről ingyenes, a </w:t>
      </w:r>
      <w:proofErr w:type="spellStart"/>
      <w:r w:rsidRPr="009942BB">
        <w:rPr>
          <w:spacing w:val="20"/>
          <w:position w:val="6"/>
        </w:rPr>
        <w:t>szepetneki</w:t>
      </w:r>
      <w:proofErr w:type="spellEnd"/>
      <w:r w:rsidRPr="009942BB">
        <w:rPr>
          <w:spacing w:val="20"/>
          <w:position w:val="6"/>
        </w:rPr>
        <w:t xml:space="preserve"> plébános úrnál kell bejelentkezni és a szokásos díjazást kell érte fizetni az egyháznak (Tel.06-93-381-437</w:t>
      </w:r>
      <w:r w:rsidR="00212441">
        <w:rPr>
          <w:spacing w:val="20"/>
          <w:position w:val="6"/>
        </w:rPr>
        <w:t>, vagy a 06-30-883-0441</w:t>
      </w:r>
      <w:r w:rsidRPr="009942BB">
        <w:rPr>
          <w:spacing w:val="20"/>
          <w:position w:val="6"/>
        </w:rPr>
        <w:t>)</w:t>
      </w:r>
      <w:r w:rsidRPr="009942BB">
        <w:rPr>
          <w:sz w:val="20"/>
          <w:szCs w:val="20"/>
        </w:rPr>
        <w:t xml:space="preserve"> </w:t>
      </w:r>
    </w:p>
    <w:p w14:paraId="2DF2A8AD" w14:textId="37990E3C" w:rsidR="000E1FA7" w:rsidRPr="009942BB" w:rsidRDefault="000A1E20">
      <w:pPr>
        <w:numPr>
          <w:ilvl w:val="0"/>
          <w:numId w:val="1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Polgári és a t</w:t>
      </w:r>
      <w:r w:rsidR="000E1FA7" w:rsidRPr="009942BB">
        <w:rPr>
          <w:spacing w:val="20"/>
          <w:position w:val="6"/>
        </w:rPr>
        <w:t xml:space="preserve">emplomi összeadásnál fogadás. A hozott pogácsa és tömény szesz, valamint a részünkről biztosított </w:t>
      </w:r>
      <w:r w:rsidR="00EF0B03" w:rsidRPr="009942BB">
        <w:rPr>
          <w:spacing w:val="20"/>
          <w:position w:val="6"/>
        </w:rPr>
        <w:t>ásványvíz, alkohol mentes koktél,</w:t>
      </w:r>
      <w:r w:rsidR="00966CC8" w:rsidRPr="009942BB">
        <w:rPr>
          <w:spacing w:val="20"/>
          <w:position w:val="6"/>
        </w:rPr>
        <w:t xml:space="preserve"> limonádé</w:t>
      </w:r>
      <w:r w:rsidR="000E1FA7" w:rsidRPr="009942BB">
        <w:rPr>
          <w:spacing w:val="20"/>
          <w:position w:val="6"/>
        </w:rPr>
        <w:t>, k</w:t>
      </w:r>
      <w:r w:rsidR="00715F60" w:rsidRPr="009942BB">
        <w:rPr>
          <w:spacing w:val="20"/>
          <w:position w:val="6"/>
        </w:rPr>
        <w:t xml:space="preserve">ávé szervírozása </w:t>
      </w:r>
      <w:r w:rsidRPr="009942BB">
        <w:rPr>
          <w:spacing w:val="20"/>
          <w:position w:val="6"/>
        </w:rPr>
        <w:t>(</w:t>
      </w:r>
      <w:r w:rsidR="000F4415" w:rsidRPr="009942BB">
        <w:rPr>
          <w:spacing w:val="20"/>
          <w:position w:val="6"/>
        </w:rPr>
        <w:t>2</w:t>
      </w:r>
      <w:r w:rsidR="00966CC8" w:rsidRPr="009942BB">
        <w:rPr>
          <w:spacing w:val="20"/>
          <w:position w:val="6"/>
        </w:rPr>
        <w:t>.</w:t>
      </w:r>
      <w:r w:rsidR="00E955A3">
        <w:rPr>
          <w:spacing w:val="20"/>
          <w:position w:val="6"/>
        </w:rPr>
        <w:t>7</w:t>
      </w:r>
      <w:r w:rsidR="00BB4287">
        <w:rPr>
          <w:spacing w:val="20"/>
          <w:position w:val="6"/>
        </w:rPr>
        <w:t>5</w:t>
      </w:r>
      <w:r w:rsidR="00966CC8" w:rsidRPr="009942BB">
        <w:rPr>
          <w:spacing w:val="20"/>
          <w:position w:val="6"/>
        </w:rPr>
        <w:t>0</w:t>
      </w:r>
      <w:r w:rsidR="000E1FA7" w:rsidRPr="009942BB">
        <w:rPr>
          <w:spacing w:val="20"/>
          <w:position w:val="6"/>
        </w:rPr>
        <w:t>.-Ft./fő)</w:t>
      </w:r>
    </w:p>
    <w:p w14:paraId="513DC16C" w14:textId="77777777" w:rsidR="000E1FA7" w:rsidRPr="009942BB" w:rsidRDefault="000E1FA7">
      <w:pPr>
        <w:numPr>
          <w:ilvl w:val="0"/>
          <w:numId w:val="1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Pezsgős köszönt</w:t>
      </w:r>
      <w:r w:rsidR="000372E2" w:rsidRPr="009942BB">
        <w:rPr>
          <w:spacing w:val="20"/>
          <w:position w:val="6"/>
        </w:rPr>
        <w:t>ő hozott</w:t>
      </w:r>
      <w:r w:rsidR="00EA42FC" w:rsidRPr="009942BB">
        <w:rPr>
          <w:spacing w:val="20"/>
          <w:position w:val="6"/>
        </w:rPr>
        <w:t xml:space="preserve"> pezsgőből (szervízdíj: </w:t>
      </w:r>
      <w:r w:rsidR="000F4A01" w:rsidRPr="009942BB">
        <w:rPr>
          <w:spacing w:val="20"/>
          <w:position w:val="6"/>
        </w:rPr>
        <w:t>5</w:t>
      </w:r>
      <w:r w:rsidR="00EA42FC" w:rsidRPr="009942BB">
        <w:rPr>
          <w:spacing w:val="20"/>
          <w:position w:val="6"/>
        </w:rPr>
        <w:t>0</w:t>
      </w:r>
      <w:r w:rsidR="000A1E20" w:rsidRPr="009942BB">
        <w:rPr>
          <w:spacing w:val="20"/>
          <w:position w:val="6"/>
        </w:rPr>
        <w:t>0</w:t>
      </w:r>
      <w:r w:rsidRPr="009942BB">
        <w:rPr>
          <w:spacing w:val="20"/>
          <w:position w:val="6"/>
        </w:rPr>
        <w:t>.-Ft/fő)</w:t>
      </w:r>
    </w:p>
    <w:p w14:paraId="49323E80" w14:textId="2A089965" w:rsidR="000E1FA7" w:rsidRDefault="000E1FA7">
      <w:pPr>
        <w:numPr>
          <w:ilvl w:val="0"/>
          <w:numId w:val="1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>Pezsgő</w:t>
      </w:r>
      <w:r w:rsidR="0051767F">
        <w:rPr>
          <w:spacing w:val="20"/>
          <w:position w:val="6"/>
        </w:rPr>
        <w:t>s koccintás alkoholos és mentes</w:t>
      </w:r>
      <w:r w:rsidRPr="009942BB">
        <w:rPr>
          <w:spacing w:val="20"/>
          <w:position w:val="6"/>
        </w:rPr>
        <w:t xml:space="preserve"> pezsgőből </w:t>
      </w:r>
      <w:proofErr w:type="gramStart"/>
      <w:r w:rsidRPr="009942BB">
        <w:rPr>
          <w:spacing w:val="20"/>
          <w:position w:val="6"/>
        </w:rPr>
        <w:t>(</w:t>
      </w:r>
      <w:r w:rsidR="00EA42FC" w:rsidRPr="009942BB">
        <w:rPr>
          <w:spacing w:val="20"/>
          <w:position w:val="6"/>
        </w:rPr>
        <w:t xml:space="preserve"> </w:t>
      </w:r>
      <w:r w:rsidR="0051767F">
        <w:rPr>
          <w:spacing w:val="20"/>
          <w:position w:val="6"/>
        </w:rPr>
        <w:t>1</w:t>
      </w:r>
      <w:r w:rsidR="0051767F" w:rsidRPr="0051767F">
        <w:rPr>
          <w:spacing w:val="20"/>
          <w:position w:val="6"/>
        </w:rPr>
        <w:t>.0</w:t>
      </w:r>
      <w:r w:rsidR="000F4A01" w:rsidRPr="0051767F">
        <w:rPr>
          <w:spacing w:val="20"/>
          <w:position w:val="6"/>
        </w:rPr>
        <w:t>0</w:t>
      </w:r>
      <w:r w:rsidRPr="0051767F">
        <w:rPr>
          <w:spacing w:val="20"/>
          <w:position w:val="6"/>
        </w:rPr>
        <w:t>0</w:t>
      </w:r>
      <w:r w:rsidRPr="009942BB">
        <w:rPr>
          <w:spacing w:val="20"/>
          <w:position w:val="6"/>
        </w:rPr>
        <w:t>.</w:t>
      </w:r>
      <w:proofErr w:type="gramEnd"/>
      <w:r w:rsidRPr="009942BB">
        <w:rPr>
          <w:spacing w:val="20"/>
          <w:position w:val="6"/>
        </w:rPr>
        <w:t>-Ft/fő)</w:t>
      </w:r>
    </w:p>
    <w:p w14:paraId="485259F5" w14:textId="79ABF246" w:rsidR="00BB4287" w:rsidRPr="009942BB" w:rsidRDefault="00BB4287">
      <w:pPr>
        <w:numPr>
          <w:ilvl w:val="0"/>
          <w:numId w:val="18"/>
        </w:numPr>
        <w:rPr>
          <w:spacing w:val="20"/>
          <w:position w:val="6"/>
        </w:rPr>
      </w:pPr>
      <w:proofErr w:type="spellStart"/>
      <w:r>
        <w:rPr>
          <w:spacing w:val="20"/>
          <w:position w:val="6"/>
        </w:rPr>
        <w:t>RumBÁR</w:t>
      </w:r>
      <w:proofErr w:type="spellEnd"/>
      <w:r>
        <w:rPr>
          <w:spacing w:val="20"/>
          <w:position w:val="6"/>
        </w:rPr>
        <w:t xml:space="preserve">: 30 féle prémium rumból (elszámolás fogyás alapján, ár: 1500.-Ft/ 2 cl.) - </w:t>
      </w:r>
      <w:proofErr w:type="spellStart"/>
      <w:r>
        <w:rPr>
          <w:spacing w:val="20"/>
          <w:position w:val="6"/>
        </w:rPr>
        <w:t>info</w:t>
      </w:r>
      <w:proofErr w:type="spellEnd"/>
      <w:r>
        <w:rPr>
          <w:spacing w:val="20"/>
          <w:position w:val="6"/>
        </w:rPr>
        <w:t>: a IV-es italcsomag a rumbárt felár nélkül tartalmazza!</w:t>
      </w:r>
    </w:p>
    <w:p w14:paraId="27948E6A" w14:textId="04FC93C6" w:rsidR="000E1FA7" w:rsidRPr="009942BB" w:rsidRDefault="000E1FA7">
      <w:pPr>
        <w:numPr>
          <w:ilvl w:val="0"/>
          <w:numId w:val="18"/>
        </w:numPr>
        <w:rPr>
          <w:spacing w:val="20"/>
          <w:position w:val="6"/>
        </w:rPr>
      </w:pPr>
      <w:r w:rsidRPr="009942BB">
        <w:rPr>
          <w:spacing w:val="20"/>
          <w:position w:val="6"/>
        </w:rPr>
        <w:t xml:space="preserve">Reggel </w:t>
      </w:r>
      <w:r w:rsidR="006B7B4B">
        <w:rPr>
          <w:spacing w:val="20"/>
          <w:position w:val="6"/>
        </w:rPr>
        <w:t>5</w:t>
      </w:r>
      <w:r w:rsidRPr="009942BB">
        <w:rPr>
          <w:spacing w:val="20"/>
          <w:position w:val="6"/>
        </w:rPr>
        <w:t xml:space="preserve"> óra után, </w:t>
      </w:r>
      <w:r w:rsidR="000A1E20" w:rsidRPr="009942BB">
        <w:rPr>
          <w:spacing w:val="20"/>
          <w:position w:val="6"/>
        </w:rPr>
        <w:t>ha szeretnének tovább maradni (</w:t>
      </w:r>
      <w:r w:rsidR="00C704BA" w:rsidRPr="009942BB">
        <w:rPr>
          <w:spacing w:val="20"/>
          <w:position w:val="6"/>
        </w:rPr>
        <w:t>5</w:t>
      </w:r>
      <w:r w:rsidRPr="009942BB">
        <w:rPr>
          <w:spacing w:val="20"/>
          <w:position w:val="6"/>
        </w:rPr>
        <w:t>0.000.-Ft./óra)</w:t>
      </w:r>
      <w:r w:rsidR="00A8407E" w:rsidRPr="009942BB">
        <w:rPr>
          <w:spacing w:val="20"/>
          <w:position w:val="6"/>
        </w:rPr>
        <w:t xml:space="preserve"> –ezt a pénzt a pincérek kapják m</w:t>
      </w:r>
      <w:r w:rsidR="00EB53EF" w:rsidRPr="009942BB">
        <w:rPr>
          <w:spacing w:val="20"/>
          <w:position w:val="6"/>
        </w:rPr>
        <w:t>eg, hogy minél tovább tartsák itt a vendégeket</w:t>
      </w:r>
    </w:p>
    <w:p w14:paraId="09285127" w14:textId="77777777" w:rsidR="005C1F6C" w:rsidRDefault="005C1F6C">
      <w:pPr>
        <w:rPr>
          <w:sz w:val="20"/>
          <w:szCs w:val="20"/>
        </w:rPr>
      </w:pPr>
    </w:p>
    <w:p w14:paraId="6ABDF412" w14:textId="77777777" w:rsidR="001B2009" w:rsidRPr="009942BB" w:rsidRDefault="001B2009">
      <w:pPr>
        <w:rPr>
          <w:sz w:val="20"/>
          <w:szCs w:val="20"/>
        </w:rPr>
      </w:pPr>
    </w:p>
    <w:p w14:paraId="14494B81" w14:textId="3225A55D" w:rsidR="005C67A5" w:rsidRPr="009942BB" w:rsidRDefault="005A530B">
      <w:r w:rsidRPr="003E5524">
        <w:rPr>
          <w:b/>
          <w:sz w:val="28"/>
        </w:rPr>
        <w:t>MEGRENDELÉSKOR</w:t>
      </w:r>
      <w:r w:rsidR="000E1FA7" w:rsidRPr="009942BB">
        <w:t xml:space="preserve"> az adott dátumra és teremre szerződést kötünk, amelyben</w:t>
      </w:r>
      <w:r w:rsidR="000E1FA7" w:rsidRPr="00284908">
        <w:rPr>
          <w:b/>
        </w:rPr>
        <w:t xml:space="preserve"> </w:t>
      </w:r>
      <w:r w:rsidR="00676F30">
        <w:rPr>
          <w:b/>
        </w:rPr>
        <w:t>5</w:t>
      </w:r>
      <w:r w:rsidR="00E955A3">
        <w:rPr>
          <w:b/>
        </w:rPr>
        <w:t>00</w:t>
      </w:r>
      <w:r w:rsidR="00C704BA" w:rsidRPr="00284908">
        <w:rPr>
          <w:b/>
        </w:rPr>
        <w:t>.</w:t>
      </w:r>
      <w:r w:rsidR="000E1FA7" w:rsidRPr="00284908">
        <w:rPr>
          <w:b/>
        </w:rPr>
        <w:t xml:space="preserve">000.-Ft </w:t>
      </w:r>
      <w:r w:rsidR="00E955A3">
        <w:rPr>
          <w:b/>
        </w:rPr>
        <w:t xml:space="preserve">a </w:t>
      </w:r>
      <w:r w:rsidR="000E1FA7" w:rsidRPr="00284908">
        <w:rPr>
          <w:b/>
        </w:rPr>
        <w:t>foglaló</w:t>
      </w:r>
      <w:r w:rsidR="00212441">
        <w:rPr>
          <w:b/>
        </w:rPr>
        <w:t xml:space="preserve">t </w:t>
      </w:r>
      <w:proofErr w:type="gramStart"/>
      <w:r w:rsidR="00212441" w:rsidRPr="004D2574">
        <w:rPr>
          <w:bCs/>
        </w:rPr>
        <w:t>ad</w:t>
      </w:r>
      <w:proofErr w:type="gramEnd"/>
      <w:r w:rsidR="00212441" w:rsidRPr="004D2574">
        <w:rPr>
          <w:bCs/>
        </w:rPr>
        <w:t xml:space="preserve"> át</w:t>
      </w:r>
      <w:r w:rsidR="000E1FA7" w:rsidRPr="009942BB">
        <w:t xml:space="preserve"> </w:t>
      </w:r>
      <w:r w:rsidR="004D2574">
        <w:t>a megrendelő</w:t>
      </w:r>
      <w:r w:rsidR="000E1FA7" w:rsidRPr="009942BB">
        <w:t>. A rendezvény végleges formátumát, a menüt, az italvariációt és a fizetendő létszámot a rendezvény előtti hétfőn</w:t>
      </w:r>
      <w:r w:rsidR="00FC1247" w:rsidRPr="009942BB">
        <w:t xml:space="preserve"> 10:</w:t>
      </w:r>
      <w:r w:rsidR="00715F60" w:rsidRPr="009942BB">
        <w:t xml:space="preserve">00 </w:t>
      </w:r>
      <w:r w:rsidR="001E4889" w:rsidRPr="009942BB">
        <w:t>óráig kell pontosítani</w:t>
      </w:r>
      <w:r w:rsidR="000E1FA7" w:rsidRPr="009942BB">
        <w:t xml:space="preserve">. </w:t>
      </w:r>
    </w:p>
    <w:p w14:paraId="5AE25C18" w14:textId="77777777" w:rsidR="006C696B" w:rsidRPr="009942BB" w:rsidRDefault="006C696B" w:rsidP="006C696B">
      <w:r w:rsidRPr="009942BB">
        <w:t>Az italokat (bort és töményszeszt) a rendezvény előtti napon kell elhozni, hogy a kellő italhűtést másnapra meg tudjuk oldani.</w:t>
      </w:r>
    </w:p>
    <w:p w14:paraId="38F3E274" w14:textId="77777777" w:rsidR="005C67A5" w:rsidRPr="009942BB" w:rsidRDefault="005C67A5" w:rsidP="005C67A5">
      <w:r w:rsidRPr="009942BB">
        <w:t xml:space="preserve">Amennyiben Önök gondoskodnak a tyúkokról és a kakasokról, azokat </w:t>
      </w:r>
      <w:r w:rsidR="009179EC" w:rsidRPr="009942BB">
        <w:t>ugyanúgy a rendezvény előtti nap</w:t>
      </w:r>
      <w:r w:rsidRPr="009942BB">
        <w:t xml:space="preserve"> kell elhozni. </w:t>
      </w:r>
    </w:p>
    <w:p w14:paraId="7F435EE4" w14:textId="77777777" w:rsidR="005C67A5" w:rsidRPr="009942BB" w:rsidRDefault="005C67A5" w:rsidP="005C67A5">
      <w:r w:rsidRPr="009942BB">
        <w:t xml:space="preserve">(Információ: A tyúkokat konyhakészre pucolva, egészben kérjük. A kakasok fejét kérjük rajta hagyni, a tyúkoké nem kell. A belsőségeket </w:t>
      </w:r>
      <w:proofErr w:type="spellStart"/>
      <w:r w:rsidRPr="009942BB">
        <w:t>fajtánként</w:t>
      </w:r>
      <w:proofErr w:type="spellEnd"/>
      <w:r w:rsidRPr="009942BB">
        <w:t xml:space="preserve"> külön edényben hozzák!)</w:t>
      </w:r>
    </w:p>
    <w:p w14:paraId="569C6077" w14:textId="2D1D3E02" w:rsidR="001B2009" w:rsidRDefault="000E1FA7">
      <w:pPr>
        <w:rPr>
          <w:b/>
        </w:rPr>
      </w:pPr>
      <w:r w:rsidRPr="009942BB">
        <w:t>A teljes ár kifizetése a rendezvé</w:t>
      </w:r>
      <w:r w:rsidR="00715F60" w:rsidRPr="009942BB">
        <w:t xml:space="preserve">ny utáni hétfőn </w:t>
      </w:r>
      <w:r w:rsidR="00E955A3">
        <w:t>15:</w:t>
      </w:r>
      <w:r w:rsidR="00715F60" w:rsidRPr="009942BB">
        <w:t>00</w:t>
      </w:r>
      <w:r w:rsidR="001E4889" w:rsidRPr="009942BB">
        <w:t xml:space="preserve"> óráig</w:t>
      </w:r>
      <w:r w:rsidRPr="009942BB">
        <w:t>, vagy megegyezés szerint</w:t>
      </w:r>
      <w:r w:rsidRPr="009942BB">
        <w:rPr>
          <w:b/>
        </w:rPr>
        <w:t>. </w:t>
      </w:r>
    </w:p>
    <w:p w14:paraId="482D9703" w14:textId="69A71CA8" w:rsidR="000E1FA7" w:rsidRPr="009942BB" w:rsidRDefault="00F3586C">
      <w:r w:rsidRPr="009942BB">
        <w:t>Az</w:t>
      </w:r>
      <w:r w:rsidR="002C1566" w:rsidRPr="009942BB">
        <w:t xml:space="preserve"> árak 202</w:t>
      </w:r>
      <w:r w:rsidR="00212441">
        <w:t>6</w:t>
      </w:r>
      <w:r w:rsidR="002C1566" w:rsidRPr="009942BB">
        <w:t>. január</w:t>
      </w:r>
      <w:r w:rsidR="004D2574">
        <w:t xml:space="preserve"> 01-től</w:t>
      </w:r>
      <w:r w:rsidR="002C1566" w:rsidRPr="009942BB">
        <w:t xml:space="preserve"> </w:t>
      </w:r>
      <w:r w:rsidR="004D2574">
        <w:t xml:space="preserve">2026 december 31-ig </w:t>
      </w:r>
      <w:r w:rsidR="00FC1247" w:rsidRPr="009942BB">
        <w:t>vannak érvényben</w:t>
      </w:r>
      <w:r w:rsidR="000E1FA7" w:rsidRPr="009942BB">
        <w:t>.</w:t>
      </w:r>
      <w:r w:rsidR="00212441">
        <w:t xml:space="preserve"> </w:t>
      </w:r>
    </w:p>
    <w:p w14:paraId="18072981" w14:textId="77777777" w:rsidR="000E1FA7" w:rsidRPr="009942BB" w:rsidRDefault="000E1FA7"/>
    <w:p w14:paraId="65D0046A" w14:textId="77777777" w:rsidR="000254ED" w:rsidRDefault="000254ED"/>
    <w:p w14:paraId="78464C71" w14:textId="77777777" w:rsidR="00D433FC" w:rsidRDefault="00D433FC"/>
    <w:p w14:paraId="7D5DD858" w14:textId="77777777" w:rsidR="00BB4287" w:rsidRDefault="00BB4287"/>
    <w:p w14:paraId="348D20F0" w14:textId="77777777" w:rsidR="00BB4287" w:rsidRDefault="00BB4287"/>
    <w:p w14:paraId="67ABC3AE" w14:textId="77777777" w:rsidR="00E955A3" w:rsidRDefault="00E955A3"/>
    <w:p w14:paraId="5F79113F" w14:textId="77777777" w:rsidR="00C82AD3" w:rsidRPr="009942BB" w:rsidRDefault="00C82AD3" w:rsidP="00C82A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SEGÍTSÉG A SZERVEZÉSBEN</w:t>
      </w:r>
    </w:p>
    <w:p w14:paraId="42977B9F" w14:textId="77777777" w:rsidR="000E1FA7" w:rsidRDefault="000E1FA7">
      <w:pPr>
        <w:rPr>
          <w:b/>
          <w:sz w:val="6"/>
          <w:szCs w:val="28"/>
          <w:u w:val="single"/>
        </w:rPr>
      </w:pPr>
    </w:p>
    <w:p w14:paraId="486E6584" w14:textId="77777777" w:rsidR="00C82AD3" w:rsidRPr="00862429" w:rsidRDefault="00C82AD3">
      <w:pPr>
        <w:rPr>
          <w:b/>
          <w:sz w:val="2"/>
          <w:szCs w:val="28"/>
          <w:u w:val="single"/>
        </w:rPr>
      </w:pPr>
    </w:p>
    <w:p w14:paraId="4E39623A" w14:textId="77777777" w:rsidR="00C82AD3" w:rsidRPr="00EC4306" w:rsidRDefault="00C82AD3">
      <w:pPr>
        <w:rPr>
          <w:b/>
          <w:sz w:val="6"/>
          <w:szCs w:val="28"/>
          <w:u w:val="single"/>
        </w:rPr>
      </w:pPr>
    </w:p>
    <w:p w14:paraId="0A7A2CC8" w14:textId="77777777" w:rsidR="000E1FA7" w:rsidRPr="009942BB" w:rsidRDefault="000E1FA7">
      <w:r w:rsidRPr="009942BB">
        <w:t>Mennyiségi kalkuláció a hozott italokra 100 főre lebontva:</w:t>
      </w:r>
    </w:p>
    <w:p w14:paraId="0C14A2BE" w14:textId="77777777" w:rsidR="000E1FA7" w:rsidRPr="009942BB" w:rsidRDefault="000E1FA7">
      <w:pPr>
        <w:numPr>
          <w:ilvl w:val="0"/>
          <w:numId w:val="19"/>
        </w:numPr>
      </w:pPr>
      <w:proofErr w:type="spellStart"/>
      <w:r w:rsidRPr="009942BB">
        <w:t>Jagermaister</w:t>
      </w:r>
      <w:proofErr w:type="spellEnd"/>
      <w:r w:rsidRPr="009942BB">
        <w:t xml:space="preserve"> </w:t>
      </w:r>
      <w:r w:rsidR="00806ADE" w:rsidRPr="009942BB">
        <w:t xml:space="preserve">                </w:t>
      </w:r>
      <w:r w:rsidR="00E81B27" w:rsidRPr="009942BB">
        <w:t>2-3</w:t>
      </w:r>
      <w:r w:rsidRPr="009942BB">
        <w:t xml:space="preserve"> liter</w:t>
      </w:r>
    </w:p>
    <w:p w14:paraId="0EB3FB57" w14:textId="77777777" w:rsidR="000E1FA7" w:rsidRPr="009942BB" w:rsidRDefault="00806ADE">
      <w:pPr>
        <w:numPr>
          <w:ilvl w:val="0"/>
          <w:numId w:val="19"/>
        </w:numPr>
      </w:pPr>
      <w:r w:rsidRPr="009942BB">
        <w:t xml:space="preserve">Whisky                      </w:t>
      </w:r>
      <w:r w:rsidR="000E1FA7" w:rsidRPr="009942BB">
        <w:t xml:space="preserve">   </w:t>
      </w:r>
      <w:r w:rsidR="007135CE" w:rsidRPr="009942BB">
        <w:t>2-3</w:t>
      </w:r>
      <w:r w:rsidR="000E1FA7" w:rsidRPr="009942BB">
        <w:t xml:space="preserve"> liter</w:t>
      </w:r>
    </w:p>
    <w:p w14:paraId="29BDE171" w14:textId="77777777" w:rsidR="000E1FA7" w:rsidRPr="009942BB" w:rsidRDefault="000E1FA7">
      <w:pPr>
        <w:numPr>
          <w:ilvl w:val="0"/>
          <w:numId w:val="19"/>
        </w:numPr>
      </w:pPr>
      <w:proofErr w:type="spellStart"/>
      <w:r w:rsidRPr="009942BB">
        <w:t>Baileys</w:t>
      </w:r>
      <w:proofErr w:type="spellEnd"/>
      <w:r w:rsidRPr="009942BB">
        <w:t xml:space="preserve">        </w:t>
      </w:r>
      <w:r w:rsidR="00806ADE" w:rsidRPr="009942BB">
        <w:t xml:space="preserve">                 </w:t>
      </w:r>
      <w:r w:rsidRPr="009942BB">
        <w:t xml:space="preserve"> </w:t>
      </w:r>
      <w:r w:rsidR="007135CE" w:rsidRPr="009942BB">
        <w:t>1-2</w:t>
      </w:r>
      <w:r w:rsidRPr="009942BB">
        <w:t xml:space="preserve"> liter</w:t>
      </w:r>
    </w:p>
    <w:p w14:paraId="747E85AA" w14:textId="77777777" w:rsidR="000E1FA7" w:rsidRPr="009942BB" w:rsidRDefault="000E1FA7">
      <w:pPr>
        <w:numPr>
          <w:ilvl w:val="0"/>
          <w:numId w:val="19"/>
        </w:numPr>
      </w:pPr>
      <w:r w:rsidRPr="009942BB">
        <w:t xml:space="preserve">Pálinka    </w:t>
      </w:r>
      <w:r w:rsidR="00806ADE" w:rsidRPr="009942BB">
        <w:t xml:space="preserve">                </w:t>
      </w:r>
      <w:r w:rsidRPr="009942BB">
        <w:t xml:space="preserve">     </w:t>
      </w:r>
      <w:r w:rsidR="00DB7E3F" w:rsidRPr="009942BB">
        <w:t>2</w:t>
      </w:r>
      <w:r w:rsidRPr="009942BB">
        <w:t xml:space="preserve"> x 3 liter</w:t>
      </w:r>
      <w:r w:rsidR="00DB7E3F" w:rsidRPr="009942BB">
        <w:t xml:space="preserve"> (2 fajta)</w:t>
      </w:r>
    </w:p>
    <w:p w14:paraId="34DAADE4" w14:textId="77777777" w:rsidR="000E1FA7" w:rsidRPr="009942BB" w:rsidRDefault="007135CE">
      <w:pPr>
        <w:numPr>
          <w:ilvl w:val="0"/>
          <w:numId w:val="19"/>
        </w:numPr>
      </w:pPr>
      <w:r w:rsidRPr="009942BB">
        <w:t>Gin</w:t>
      </w:r>
      <w:r w:rsidR="00806ADE" w:rsidRPr="009942BB">
        <w:t>/vagy Rum</w:t>
      </w:r>
      <w:r w:rsidR="000E1FA7" w:rsidRPr="009942BB">
        <w:t xml:space="preserve">        </w:t>
      </w:r>
      <w:r w:rsidRPr="009942BB">
        <w:t xml:space="preserve">       2-3</w:t>
      </w:r>
      <w:r w:rsidR="000E1FA7" w:rsidRPr="009942BB">
        <w:t xml:space="preserve"> liter</w:t>
      </w:r>
    </w:p>
    <w:p w14:paraId="444DC34B" w14:textId="77777777" w:rsidR="00A67BDB" w:rsidRPr="009942BB" w:rsidRDefault="00A67BDB">
      <w:pPr>
        <w:numPr>
          <w:ilvl w:val="0"/>
          <w:numId w:val="19"/>
        </w:numPr>
      </w:pPr>
      <w:r w:rsidRPr="009942BB">
        <w:t>Vodka                            1-2 liter</w:t>
      </w:r>
    </w:p>
    <w:p w14:paraId="7649E850" w14:textId="77777777" w:rsidR="000E1FA7" w:rsidRPr="009942BB" w:rsidRDefault="000E1FA7">
      <w:r w:rsidRPr="009942BB">
        <w:t>Bor 100 főre lebontva:</w:t>
      </w:r>
    </w:p>
    <w:p w14:paraId="0C623DA0" w14:textId="77777777" w:rsidR="000E1FA7" w:rsidRPr="009942BB" w:rsidRDefault="000E1FA7">
      <w:r w:rsidRPr="009942BB">
        <w:t xml:space="preserve">   Az asztalra: 20-25 liter száraz fehér és 20-25 liter száraz vörös folyóbor</w:t>
      </w:r>
    </w:p>
    <w:p w14:paraId="2FE2E0A4" w14:textId="77777777" w:rsidR="000E1FA7" w:rsidRPr="009942BB" w:rsidRDefault="000E1FA7">
      <w:r w:rsidRPr="009942BB">
        <w:t xml:space="preserve">   Boros díszasztalra jobb minőségű palackos borokból (amennyiben igénylik):</w:t>
      </w:r>
    </w:p>
    <w:p w14:paraId="2DD0D24A" w14:textId="77777777" w:rsidR="000E1FA7" w:rsidRPr="009942BB" w:rsidRDefault="00C76831" w:rsidP="00C76831">
      <w:pPr>
        <w:ind w:left="360"/>
      </w:pPr>
      <w:r w:rsidRPr="009942BB">
        <w:t xml:space="preserve">    </w:t>
      </w:r>
      <w:r w:rsidR="00310690" w:rsidRPr="009942BB">
        <w:t>min.</w:t>
      </w:r>
      <w:r w:rsidR="000E1FA7" w:rsidRPr="009942BB">
        <w:t>4-6 palack ROSÉ</w:t>
      </w:r>
      <w:r w:rsidRPr="009942BB">
        <w:t xml:space="preserve"> </w:t>
      </w:r>
      <w:r w:rsidR="00C138DA" w:rsidRPr="009942BB">
        <w:t>+</w:t>
      </w:r>
      <w:r w:rsidRPr="009942BB">
        <w:t xml:space="preserve"> </w:t>
      </w:r>
      <w:r w:rsidR="00310690" w:rsidRPr="009942BB">
        <w:t>min.</w:t>
      </w:r>
      <w:r w:rsidR="000E1FA7" w:rsidRPr="009942BB">
        <w:t xml:space="preserve">4-6 palack </w:t>
      </w:r>
      <w:proofErr w:type="gramStart"/>
      <w:r w:rsidR="000E1FA7" w:rsidRPr="009942BB">
        <w:t>Fehér</w:t>
      </w:r>
      <w:r w:rsidRPr="009942BB">
        <w:t xml:space="preserve">  </w:t>
      </w:r>
      <w:r w:rsidR="00C138DA" w:rsidRPr="009942BB">
        <w:t>+</w:t>
      </w:r>
      <w:proofErr w:type="gramEnd"/>
      <w:r w:rsidRPr="009942BB">
        <w:t xml:space="preserve">  </w:t>
      </w:r>
      <w:r w:rsidR="00310690" w:rsidRPr="009942BB">
        <w:t>min.</w:t>
      </w:r>
      <w:r w:rsidR="000E1FA7" w:rsidRPr="009942BB">
        <w:t>4-6 palack Vörös</w:t>
      </w:r>
    </w:p>
    <w:p w14:paraId="3F202B23" w14:textId="77777777" w:rsidR="008F3D9A" w:rsidRPr="00ED1A66" w:rsidRDefault="008F3D9A">
      <w:pPr>
        <w:rPr>
          <w:sz w:val="4"/>
        </w:rPr>
      </w:pPr>
    </w:p>
    <w:p w14:paraId="5023B7C7" w14:textId="77777777" w:rsidR="00E50E10" w:rsidRPr="009942BB" w:rsidRDefault="00C82AD3" w:rsidP="00E50E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SZOLGÁLTATÓ AJÁNLATUNK</w:t>
      </w:r>
    </w:p>
    <w:p w14:paraId="054E33E0" w14:textId="77777777" w:rsidR="00E50E10" w:rsidRPr="00C82AD3" w:rsidRDefault="00E50E10">
      <w:pPr>
        <w:rPr>
          <w:b/>
          <w:sz w:val="4"/>
          <w:u w:val="single"/>
        </w:rPr>
      </w:pPr>
    </w:p>
    <w:p w14:paraId="2428BF0A" w14:textId="77777777" w:rsidR="000E1FA7" w:rsidRPr="00862429" w:rsidRDefault="000E1FA7">
      <w:pPr>
        <w:rPr>
          <w:b/>
          <w:sz w:val="2"/>
        </w:rPr>
      </w:pPr>
    </w:p>
    <w:p w14:paraId="4A35B1FB" w14:textId="77777777" w:rsidR="000E1FA7" w:rsidRPr="009942BB" w:rsidRDefault="000E1FA7">
      <w:pPr>
        <w:rPr>
          <w:b/>
        </w:rPr>
      </w:pPr>
      <w:r w:rsidRPr="009942BB">
        <w:rPr>
          <w:b/>
        </w:rPr>
        <w:t>Zenész</w:t>
      </w:r>
      <w:r w:rsidR="008B057A" w:rsidRPr="009942BB">
        <w:rPr>
          <w:b/>
        </w:rPr>
        <w:t>:</w:t>
      </w:r>
    </w:p>
    <w:p w14:paraId="08F9D1BD" w14:textId="77777777" w:rsidR="000E1FA7" w:rsidRPr="009942BB" w:rsidRDefault="000E1FA7" w:rsidP="00F452A3">
      <w:pPr>
        <w:ind w:left="360"/>
      </w:pPr>
      <w:r w:rsidRPr="009942BB">
        <w:t xml:space="preserve">Silver Band (keszthelyi 3 tagú zenekar) </w:t>
      </w:r>
      <w:r w:rsidR="00840857" w:rsidRPr="009942BB">
        <w:t>+3</w:t>
      </w:r>
      <w:r w:rsidRPr="009942BB">
        <w:t>6-30-2379-503</w:t>
      </w:r>
    </w:p>
    <w:p w14:paraId="72EFF42F" w14:textId="77777777" w:rsidR="000E1FA7" w:rsidRPr="009942BB" w:rsidRDefault="000E1FA7" w:rsidP="00F452A3">
      <w:pPr>
        <w:ind w:left="360"/>
      </w:pPr>
      <w:r w:rsidRPr="009942BB">
        <w:t xml:space="preserve">Mura Band (nagykanizsai 2-3 fős </w:t>
      </w:r>
      <w:proofErr w:type="gramStart"/>
      <w:r w:rsidRPr="009942BB">
        <w:t xml:space="preserve">zenekar)  </w:t>
      </w:r>
      <w:r w:rsidR="00840857" w:rsidRPr="009942BB">
        <w:t>+</w:t>
      </w:r>
      <w:proofErr w:type="gramEnd"/>
      <w:r w:rsidR="00840857" w:rsidRPr="009942BB">
        <w:t>3</w:t>
      </w:r>
      <w:r w:rsidRPr="009942BB">
        <w:t>6-30-912-9419</w:t>
      </w:r>
    </w:p>
    <w:p w14:paraId="7A779593" w14:textId="77777777" w:rsidR="000E1FA7" w:rsidRPr="009942BB" w:rsidRDefault="00D27499" w:rsidP="00F452A3">
      <w:pPr>
        <w:ind w:left="360"/>
      </w:pPr>
      <w:r w:rsidRPr="009942BB">
        <w:t>Start Zenekar (Z</w:t>
      </w:r>
      <w:r w:rsidR="000E1FA7" w:rsidRPr="009942BB">
        <w:t xml:space="preserve">alaegerszeg) </w:t>
      </w:r>
      <w:r w:rsidR="00840857" w:rsidRPr="009942BB">
        <w:t>+3</w:t>
      </w:r>
      <w:r w:rsidR="000E1FA7" w:rsidRPr="009942BB">
        <w:t>6-30-2344-300</w:t>
      </w:r>
    </w:p>
    <w:p w14:paraId="58B214D3" w14:textId="77777777" w:rsidR="000E1FA7" w:rsidRPr="009942BB" w:rsidRDefault="000E1FA7" w:rsidP="00F452A3">
      <w:pPr>
        <w:ind w:left="360"/>
      </w:pPr>
      <w:r w:rsidRPr="009942BB">
        <w:t>Rulett Együttes (Veszprém)</w:t>
      </w:r>
      <w:r w:rsidR="00611B8F" w:rsidRPr="009942BB">
        <w:t xml:space="preserve"> </w:t>
      </w:r>
      <w:r w:rsidR="00840857" w:rsidRPr="009942BB">
        <w:t>+3</w:t>
      </w:r>
      <w:r w:rsidRPr="009942BB">
        <w:t>6-30-2177-090</w:t>
      </w:r>
    </w:p>
    <w:p w14:paraId="1BBB8A50" w14:textId="77777777" w:rsidR="000E1FA7" w:rsidRPr="009942BB" w:rsidRDefault="000E1FA7" w:rsidP="00F452A3">
      <w:pPr>
        <w:ind w:left="360"/>
      </w:pPr>
      <w:r w:rsidRPr="009942BB">
        <w:t xml:space="preserve">Flash Zenekar </w:t>
      </w:r>
      <w:r w:rsidR="00840857" w:rsidRPr="009942BB">
        <w:t>+3</w:t>
      </w:r>
      <w:r w:rsidRPr="009942BB">
        <w:t>6-30-3328-485</w:t>
      </w:r>
    </w:p>
    <w:p w14:paraId="04B5D2FE" w14:textId="77777777" w:rsidR="000E1FA7" w:rsidRPr="009942BB" w:rsidRDefault="000E1FA7" w:rsidP="00F452A3">
      <w:pPr>
        <w:ind w:left="360"/>
      </w:pPr>
      <w:proofErr w:type="spellStart"/>
      <w:r w:rsidRPr="009942BB">
        <w:t>Freya</w:t>
      </w:r>
      <w:proofErr w:type="spellEnd"/>
      <w:r w:rsidRPr="009942BB">
        <w:t xml:space="preserve"> Band-Haszon Zoltán </w:t>
      </w:r>
      <w:r w:rsidR="00840857" w:rsidRPr="009942BB">
        <w:t>+3</w:t>
      </w:r>
      <w:r w:rsidRPr="009942BB">
        <w:t>6-30-2273-274</w:t>
      </w:r>
    </w:p>
    <w:p w14:paraId="4E6C0907" w14:textId="77777777" w:rsidR="000E1FA7" w:rsidRPr="009942BB" w:rsidRDefault="000E1FA7" w:rsidP="00F452A3">
      <w:pPr>
        <w:ind w:left="360"/>
      </w:pPr>
      <w:r w:rsidRPr="009942BB">
        <w:t xml:space="preserve">Héliosz Zenekar –Borbély László </w:t>
      </w:r>
      <w:r w:rsidR="00840857" w:rsidRPr="009942BB">
        <w:t>+3</w:t>
      </w:r>
      <w:r w:rsidRPr="009942BB">
        <w:t>6-30-9018-153</w:t>
      </w:r>
    </w:p>
    <w:p w14:paraId="21A33892" w14:textId="77777777" w:rsidR="000E1FA7" w:rsidRPr="009942BB" w:rsidRDefault="000E1FA7" w:rsidP="00F452A3">
      <w:pPr>
        <w:ind w:left="360"/>
      </w:pPr>
      <w:r w:rsidRPr="009942BB">
        <w:t xml:space="preserve">Mismás Attila </w:t>
      </w:r>
      <w:r w:rsidR="00840857" w:rsidRPr="009942BB">
        <w:t>+3</w:t>
      </w:r>
      <w:r w:rsidRPr="009942BB">
        <w:t>6-30-600-6485</w:t>
      </w:r>
    </w:p>
    <w:p w14:paraId="0DBE0984" w14:textId="77777777" w:rsidR="004C5FC3" w:rsidRPr="009942BB" w:rsidRDefault="004C5FC3" w:rsidP="00F452A3">
      <w:pPr>
        <w:ind w:left="360"/>
      </w:pPr>
      <w:r w:rsidRPr="009942BB">
        <w:t xml:space="preserve">Arany Timi &amp; The Collins Molnár Viktor </w:t>
      </w:r>
      <w:r w:rsidR="00775ADB" w:rsidRPr="009942BB">
        <w:t>+3</w:t>
      </w:r>
      <w:r w:rsidRPr="009942BB">
        <w:t>6-30-267-1560</w:t>
      </w:r>
    </w:p>
    <w:p w14:paraId="4E7FC393" w14:textId="77777777" w:rsidR="00464008" w:rsidRPr="00ED1A66" w:rsidRDefault="00464008" w:rsidP="00F452A3">
      <w:pPr>
        <w:rPr>
          <w:sz w:val="2"/>
        </w:rPr>
      </w:pPr>
    </w:p>
    <w:p w14:paraId="167EC834" w14:textId="77777777" w:rsidR="000C4334" w:rsidRPr="009942BB" w:rsidRDefault="000C4334" w:rsidP="00F452A3">
      <w:pPr>
        <w:ind w:left="360"/>
        <w:rPr>
          <w:b/>
        </w:rPr>
      </w:pPr>
      <w:r w:rsidRPr="009942BB">
        <w:rPr>
          <w:b/>
        </w:rPr>
        <w:t>Dj-k:</w:t>
      </w:r>
    </w:p>
    <w:p w14:paraId="18D338A7" w14:textId="77777777" w:rsidR="00E959B3" w:rsidRPr="009942BB" w:rsidRDefault="004C5FC3" w:rsidP="00E959B3">
      <w:pPr>
        <w:ind w:left="360"/>
      </w:pPr>
      <w:r w:rsidRPr="009942BB">
        <w:t xml:space="preserve">Dj </w:t>
      </w:r>
      <w:proofErr w:type="spellStart"/>
      <w:r w:rsidRPr="009942BB">
        <w:t>Goór</w:t>
      </w:r>
      <w:proofErr w:type="spellEnd"/>
      <w:r w:rsidRPr="009942BB">
        <w:t xml:space="preserve"> Balázs</w:t>
      </w:r>
      <w:r w:rsidR="00FC1247" w:rsidRPr="009942BB">
        <w:t xml:space="preserve"> </w:t>
      </w:r>
      <w:r w:rsidR="00315CA2">
        <w:t>06-</w:t>
      </w:r>
      <w:r w:rsidR="00C25F84">
        <w:t>3</w:t>
      </w:r>
      <w:r w:rsidR="00315CA2">
        <w:t>0-</w:t>
      </w:r>
      <w:r w:rsidR="00C25F84">
        <w:t>226</w:t>
      </w:r>
      <w:r w:rsidR="00315CA2">
        <w:t>-</w:t>
      </w:r>
      <w:r w:rsidR="00C25F84">
        <w:t>5843</w:t>
      </w:r>
      <w:r w:rsidR="00E959B3" w:rsidRPr="009942BB">
        <w:t>/ Dj Csonti +36-30-697-3652</w:t>
      </w:r>
      <w:r w:rsidR="00315CA2">
        <w:t xml:space="preserve">/ </w:t>
      </w:r>
      <w:r w:rsidR="00402FD7">
        <w:t xml:space="preserve">Dj </w:t>
      </w:r>
      <w:proofErr w:type="spellStart"/>
      <w:r w:rsidR="00315CA2" w:rsidRPr="009942BB">
        <w:t>Mesti</w:t>
      </w:r>
      <w:proofErr w:type="spellEnd"/>
      <w:r w:rsidR="00402FD7">
        <w:t xml:space="preserve"> </w:t>
      </w:r>
      <w:r w:rsidR="00315CA2" w:rsidRPr="009942BB">
        <w:t xml:space="preserve">+36-70-231-7676     </w:t>
      </w:r>
    </w:p>
    <w:p w14:paraId="7A311643" w14:textId="77777777" w:rsidR="000E1FA7" w:rsidRPr="009942BB" w:rsidRDefault="000E1FA7" w:rsidP="00F452A3">
      <w:pPr>
        <w:rPr>
          <w:sz w:val="8"/>
        </w:rPr>
      </w:pPr>
    </w:p>
    <w:p w14:paraId="48300000" w14:textId="77777777" w:rsidR="000E1FA7" w:rsidRPr="009942BB" w:rsidRDefault="000E1FA7" w:rsidP="00F452A3">
      <w:pPr>
        <w:ind w:left="360"/>
        <w:rPr>
          <w:b/>
        </w:rPr>
      </w:pPr>
      <w:r w:rsidRPr="009942BB">
        <w:rPr>
          <w:b/>
        </w:rPr>
        <w:t>Cigány zenészek:</w:t>
      </w:r>
    </w:p>
    <w:p w14:paraId="747CDCFC" w14:textId="77777777" w:rsidR="00D22508" w:rsidRPr="009942BB" w:rsidRDefault="00D22508" w:rsidP="00F452A3">
      <w:pPr>
        <w:ind w:left="360"/>
      </w:pPr>
      <w:r w:rsidRPr="009942BB">
        <w:t xml:space="preserve">Bódi Lajos (100 </w:t>
      </w:r>
      <w:r w:rsidR="00D51076" w:rsidRPr="009942BB">
        <w:t>tagúból</w:t>
      </w:r>
      <w:r w:rsidR="00464008" w:rsidRPr="009942BB">
        <w:t xml:space="preserve"> -</w:t>
      </w:r>
      <w:r w:rsidRPr="009942BB">
        <w:t xml:space="preserve"> prímás és zenekara) </w:t>
      </w:r>
      <w:r w:rsidR="00FC02A3" w:rsidRPr="009942BB">
        <w:t>+36-20-590-7444</w:t>
      </w:r>
    </w:p>
    <w:p w14:paraId="75369958" w14:textId="77777777" w:rsidR="000E1FA7" w:rsidRPr="009942BB" w:rsidRDefault="000E1FA7" w:rsidP="00F452A3">
      <w:pPr>
        <w:ind w:left="360"/>
      </w:pPr>
      <w:r w:rsidRPr="009942BB">
        <w:t xml:space="preserve">Orsós Elek és zenekara, Hévíz </w:t>
      </w:r>
      <w:r w:rsidR="00FC02A3" w:rsidRPr="009942BB">
        <w:t>+3</w:t>
      </w:r>
      <w:r w:rsidRPr="009942BB">
        <w:t>6-30-476-5548</w:t>
      </w:r>
    </w:p>
    <w:p w14:paraId="4AA5B117" w14:textId="77777777" w:rsidR="00FC02A3" w:rsidRPr="009942BB" w:rsidRDefault="00FC02A3">
      <w:pPr>
        <w:rPr>
          <w:sz w:val="8"/>
        </w:rPr>
      </w:pPr>
    </w:p>
    <w:p w14:paraId="51879D64" w14:textId="77777777" w:rsidR="000E1FA7" w:rsidRPr="009942BB" w:rsidRDefault="00407EEA">
      <w:pPr>
        <w:rPr>
          <w:b/>
        </w:rPr>
      </w:pPr>
      <w:r>
        <w:t xml:space="preserve">A </w:t>
      </w:r>
      <w:r w:rsidR="000E1FA7" w:rsidRPr="009942BB">
        <w:t>zenészeknél, zenekaroknál nagyon</w:t>
      </w:r>
      <w:r>
        <w:t xml:space="preserve"> fontos, hogy milyen vendégkörü</w:t>
      </w:r>
      <w:r w:rsidR="000E1FA7" w:rsidRPr="009942BB">
        <w:t>k van, milyen zenei stílus tetszene nekik, vagy a megrendelőnek, valamint milyen hangszerek szólalnak meg.</w:t>
      </w:r>
    </w:p>
    <w:p w14:paraId="5AADDD98" w14:textId="77777777" w:rsidR="006D7850" w:rsidRPr="003D32D0" w:rsidRDefault="006D7850">
      <w:pPr>
        <w:rPr>
          <w:b/>
          <w:sz w:val="10"/>
        </w:rPr>
      </w:pPr>
    </w:p>
    <w:p w14:paraId="5B1AE902" w14:textId="77777777" w:rsidR="006E0999" w:rsidRPr="009942BB" w:rsidRDefault="000E1FA7">
      <w:pPr>
        <w:rPr>
          <w:b/>
        </w:rPr>
      </w:pPr>
      <w:r w:rsidRPr="009942BB">
        <w:rPr>
          <w:b/>
        </w:rPr>
        <w:t>Cukrász:</w:t>
      </w:r>
    </w:p>
    <w:p w14:paraId="3269D4EF" w14:textId="512D306B" w:rsidR="000E1FA7" w:rsidRPr="009942BB" w:rsidRDefault="00FF3881">
      <w:r w:rsidRPr="009942BB">
        <w:t>Szükséges</w:t>
      </w:r>
      <w:r w:rsidR="000E1FA7" w:rsidRPr="009942BB">
        <w:t xml:space="preserve"> mennyiség: Sós-sajtos asztali finomságból kb.</w:t>
      </w:r>
      <w:r w:rsidR="0051767F">
        <w:t>6</w:t>
      </w:r>
      <w:r w:rsidR="000E1FA7" w:rsidRPr="009942BB">
        <w:t>-</w:t>
      </w:r>
      <w:r w:rsidR="0051767F">
        <w:t>7</w:t>
      </w:r>
      <w:proofErr w:type="gramStart"/>
      <w:r w:rsidR="000E1FA7" w:rsidRPr="009942BB">
        <w:t>kg./</w:t>
      </w:r>
      <w:proofErr w:type="gramEnd"/>
      <w:r w:rsidR="000E1FA7" w:rsidRPr="009942BB">
        <w:t xml:space="preserve">100.fő, amennyiben a polgári szertartás előtt igénylik, hogy fogadjuk a vendégeket, úgy további </w:t>
      </w:r>
      <w:r w:rsidR="00D847DC" w:rsidRPr="009942BB">
        <w:t xml:space="preserve">3-4 </w:t>
      </w:r>
      <w:proofErr w:type="gramStart"/>
      <w:r w:rsidR="000E1FA7" w:rsidRPr="009942BB">
        <w:t>kg./</w:t>
      </w:r>
      <w:proofErr w:type="gramEnd"/>
      <w:r w:rsidR="000E1FA7" w:rsidRPr="009942BB">
        <w:t>100.fő.</w:t>
      </w:r>
    </w:p>
    <w:p w14:paraId="211A9B2F" w14:textId="77777777" w:rsidR="000E1FA7" w:rsidRPr="009942BB" w:rsidRDefault="000E1FA7">
      <w:r w:rsidRPr="009942BB">
        <w:t xml:space="preserve">Süteményből </w:t>
      </w:r>
      <w:r w:rsidR="00257CA8" w:rsidRPr="009942BB">
        <w:t>3-</w:t>
      </w:r>
      <w:r w:rsidRPr="009942BB">
        <w:t>4db./fő az asztalra + ahány család annyi tele rakott süteményes csomag.</w:t>
      </w:r>
    </w:p>
    <w:p w14:paraId="14C0230F" w14:textId="77777777" w:rsidR="00521CCF" w:rsidRPr="009942BB" w:rsidRDefault="000E1FA7" w:rsidP="006E0999">
      <w:r w:rsidRPr="009942BB">
        <w:t>Kérjük</w:t>
      </w:r>
      <w:r w:rsidR="0030259C" w:rsidRPr="009942BB">
        <w:t>,</w:t>
      </w:r>
      <w:r w:rsidRPr="009942BB">
        <w:t xml:space="preserve"> hozzanak további cso</w:t>
      </w:r>
      <w:r w:rsidR="006E0999" w:rsidRPr="009942BB">
        <w:t>magoló anyagot és táskákat is!</w:t>
      </w:r>
    </w:p>
    <w:p w14:paraId="2A0DA6C8" w14:textId="77777777" w:rsidR="00521CCF" w:rsidRDefault="00257CA8">
      <w:pPr>
        <w:ind w:left="708"/>
      </w:pPr>
      <w:r w:rsidRPr="009942BB">
        <w:t xml:space="preserve">  </w:t>
      </w:r>
      <w:r w:rsidR="00E51574" w:rsidRPr="009942BB">
        <w:t>Házi sütés</w:t>
      </w:r>
      <w:r w:rsidR="00F26D02" w:rsidRPr="009942BB">
        <w:t>: Betti-Kerkaszentkirály: +36-30-626-4110</w:t>
      </w:r>
    </w:p>
    <w:p w14:paraId="68C40033" w14:textId="77777777" w:rsidR="007902D3" w:rsidRPr="009942BB" w:rsidRDefault="00780912">
      <w:pPr>
        <w:ind w:left="708"/>
      </w:pPr>
      <w:r>
        <w:t xml:space="preserve"> </w:t>
      </w:r>
      <w:r w:rsidR="007902D3">
        <w:t xml:space="preserve"> Moór Eszter – </w:t>
      </w:r>
      <w:r>
        <w:t xml:space="preserve">Házias </w:t>
      </w:r>
      <w:r w:rsidR="007902D3">
        <w:t xml:space="preserve">Torta – </w:t>
      </w:r>
      <w:proofErr w:type="spellStart"/>
      <w:r w:rsidR="007902D3">
        <w:t>Macaron</w:t>
      </w:r>
      <w:proofErr w:type="spellEnd"/>
      <w:r w:rsidR="007902D3">
        <w:t>: +36-30-397-3665</w:t>
      </w:r>
    </w:p>
    <w:p w14:paraId="4A970EB0" w14:textId="77777777" w:rsidR="000E1FA7" w:rsidRPr="009942BB" w:rsidRDefault="000E1FA7">
      <w:r w:rsidRPr="009942BB">
        <w:rPr>
          <w:b/>
        </w:rPr>
        <w:t>Fotós, videós:</w:t>
      </w:r>
    </w:p>
    <w:p w14:paraId="201B576C" w14:textId="676B02E7" w:rsidR="000E1FA7" w:rsidRPr="009942BB" w:rsidRDefault="00985A57">
      <w:r w:rsidRPr="009942BB">
        <w:t xml:space="preserve">            </w:t>
      </w:r>
      <w:r w:rsidR="001E330E" w:rsidRPr="009942BB">
        <w:t xml:space="preserve"> Szerdahelyi Rita: </w:t>
      </w:r>
      <w:r w:rsidR="00925AE9" w:rsidRPr="009942BB">
        <w:t>+3</w:t>
      </w:r>
      <w:r w:rsidR="001E330E" w:rsidRPr="009942BB">
        <w:t>6-30-997-</w:t>
      </w:r>
      <w:proofErr w:type="gramStart"/>
      <w:r w:rsidR="001E330E" w:rsidRPr="009942BB">
        <w:t>6</w:t>
      </w:r>
      <w:r w:rsidR="000E1FA7" w:rsidRPr="009942BB">
        <w:t>622,</w:t>
      </w:r>
      <w:r w:rsidRPr="009942BB">
        <w:t xml:space="preserve">   </w:t>
      </w:r>
      <w:proofErr w:type="gramEnd"/>
      <w:r w:rsidRPr="009942BB">
        <w:t xml:space="preserve">  </w:t>
      </w:r>
      <w:r w:rsidR="000E1FA7" w:rsidRPr="009942BB">
        <w:t xml:space="preserve"> </w:t>
      </w:r>
      <w:r w:rsidR="00041C70" w:rsidRPr="009942BB">
        <w:t>/</w:t>
      </w:r>
      <w:r w:rsidRPr="009942BB">
        <w:t xml:space="preserve">         </w:t>
      </w:r>
      <w:r w:rsidR="00373D02" w:rsidRPr="009942BB">
        <w:t xml:space="preserve">Kovács Krisztián: +36-30-560-3455      </w:t>
      </w:r>
    </w:p>
    <w:p w14:paraId="7C3CA2B7" w14:textId="10564D23" w:rsidR="00373D02" w:rsidRPr="009942BB" w:rsidRDefault="000E1FA7" w:rsidP="00373D02">
      <w:r w:rsidRPr="009942BB">
        <w:t xml:space="preserve">           </w:t>
      </w:r>
      <w:r w:rsidR="00373D02">
        <w:t xml:space="preserve">  Balázs Ádám: +36-20-225-5632</w:t>
      </w:r>
      <w:r w:rsidR="00373D02" w:rsidRPr="009942BB">
        <w:t xml:space="preserve"> </w:t>
      </w:r>
      <w:r w:rsidR="00373D02">
        <w:t xml:space="preserve">         </w:t>
      </w:r>
      <w:r w:rsidR="00373D02" w:rsidRPr="009942BB">
        <w:t xml:space="preserve">  /        </w:t>
      </w:r>
      <w:r w:rsidR="00373D02">
        <w:t>Marton János</w:t>
      </w:r>
      <w:r w:rsidR="00373D02" w:rsidRPr="009942BB">
        <w:t>: +36-30-</w:t>
      </w:r>
      <w:r w:rsidR="00373D02">
        <w:t>602-2011</w:t>
      </w:r>
    </w:p>
    <w:p w14:paraId="3276372C" w14:textId="77777777" w:rsidR="000E1FA7" w:rsidRPr="001B2009" w:rsidRDefault="000E1FA7">
      <w:pPr>
        <w:rPr>
          <w:sz w:val="2"/>
        </w:rPr>
      </w:pPr>
      <w:r w:rsidRPr="009942BB">
        <w:t xml:space="preserve">  </w:t>
      </w:r>
    </w:p>
    <w:p w14:paraId="7C2F50CC" w14:textId="77777777" w:rsidR="000E1FA7" w:rsidRPr="009942BB" w:rsidRDefault="000E1FA7">
      <w:r w:rsidRPr="009942BB">
        <w:rPr>
          <w:b/>
        </w:rPr>
        <w:t>Vőfély:</w:t>
      </w:r>
    </w:p>
    <w:p w14:paraId="3E3B9CB1" w14:textId="77777777" w:rsidR="00041C70" w:rsidRPr="009942BB" w:rsidRDefault="00904326" w:rsidP="00041C70">
      <w:pPr>
        <w:ind w:left="708"/>
      </w:pPr>
      <w:r w:rsidRPr="009942BB">
        <w:t>Horváth Péter (</w:t>
      </w:r>
      <w:proofErr w:type="spellStart"/>
      <w:r w:rsidRPr="009942BB">
        <w:t>Mesti</w:t>
      </w:r>
      <w:proofErr w:type="spellEnd"/>
      <w:r w:rsidRPr="009942BB">
        <w:t xml:space="preserve">): </w:t>
      </w:r>
      <w:r w:rsidR="00925AE9" w:rsidRPr="009942BB">
        <w:t>+3</w:t>
      </w:r>
      <w:r w:rsidRPr="009942BB">
        <w:t>6-70-231-7676</w:t>
      </w:r>
      <w:r w:rsidR="00985A57" w:rsidRPr="009942BB">
        <w:t xml:space="preserve">  </w:t>
      </w:r>
      <w:r w:rsidR="00041C70" w:rsidRPr="009942BB">
        <w:t xml:space="preserve"> </w:t>
      </w:r>
      <w:r w:rsidR="00985A57" w:rsidRPr="009942BB">
        <w:t xml:space="preserve">  </w:t>
      </w:r>
      <w:r w:rsidR="00041C70" w:rsidRPr="009942BB">
        <w:t xml:space="preserve">/ </w:t>
      </w:r>
      <w:r w:rsidR="00985A57" w:rsidRPr="009942BB">
        <w:t xml:space="preserve">     </w:t>
      </w:r>
      <w:proofErr w:type="spellStart"/>
      <w:r w:rsidR="00041C70" w:rsidRPr="009942BB">
        <w:t>Schiefer</w:t>
      </w:r>
      <w:proofErr w:type="spellEnd"/>
      <w:r w:rsidR="00041C70" w:rsidRPr="009942BB">
        <w:t xml:space="preserve"> Tibor +36-30-630-9216</w:t>
      </w:r>
    </w:p>
    <w:p w14:paraId="0FF71270" w14:textId="77777777" w:rsidR="00041C70" w:rsidRPr="009942BB" w:rsidRDefault="000E1FA7" w:rsidP="00041C70">
      <w:pPr>
        <w:ind w:left="708"/>
      </w:pPr>
      <w:r w:rsidRPr="009942BB">
        <w:t>Kancsal Pet</w:t>
      </w:r>
      <w:r w:rsidR="00FC1247" w:rsidRPr="009942BB">
        <w:t>i</w:t>
      </w:r>
      <w:r w:rsidRPr="009942BB">
        <w:t xml:space="preserve"> (Lenti): </w:t>
      </w:r>
      <w:r w:rsidR="00925AE9" w:rsidRPr="009942BB">
        <w:t>+3</w:t>
      </w:r>
      <w:r w:rsidRPr="009942BB">
        <w:t>6-30</w:t>
      </w:r>
      <w:r w:rsidR="0022039A" w:rsidRPr="009942BB">
        <w:t>-</w:t>
      </w:r>
      <w:r w:rsidRPr="009942BB">
        <w:t>330-3480</w:t>
      </w:r>
      <w:r w:rsidR="00985A57" w:rsidRPr="009942BB">
        <w:t xml:space="preserve">       </w:t>
      </w:r>
      <w:r w:rsidR="00041C70" w:rsidRPr="009942BB">
        <w:t xml:space="preserve"> /</w:t>
      </w:r>
      <w:r w:rsidR="00985A57" w:rsidRPr="009942BB">
        <w:t xml:space="preserve">     </w:t>
      </w:r>
      <w:r w:rsidR="00041C70" w:rsidRPr="009942BB">
        <w:t xml:space="preserve"> </w:t>
      </w:r>
      <w:proofErr w:type="spellStart"/>
      <w:r w:rsidR="00041C70" w:rsidRPr="009942BB">
        <w:t>Lógár</w:t>
      </w:r>
      <w:proofErr w:type="spellEnd"/>
      <w:r w:rsidR="00041C70" w:rsidRPr="009942BB">
        <w:t xml:space="preserve"> Zoltán: +36-30-564-0704 </w:t>
      </w:r>
    </w:p>
    <w:p w14:paraId="148B07E4" w14:textId="2F3E25C6" w:rsidR="000E1FA7" w:rsidRPr="009942BB" w:rsidRDefault="000E1FA7">
      <w:r w:rsidRPr="009942BB">
        <w:rPr>
          <w:b/>
        </w:rPr>
        <w:t>Virág</w:t>
      </w:r>
      <w:r w:rsidR="004D2574">
        <w:rPr>
          <w:b/>
        </w:rPr>
        <w:t xml:space="preserve"> / Komplett dekoráció</w:t>
      </w:r>
      <w:r w:rsidR="0022039A" w:rsidRPr="009942BB">
        <w:rPr>
          <w:b/>
        </w:rPr>
        <w:t>:</w:t>
      </w:r>
    </w:p>
    <w:p w14:paraId="5939F0F2" w14:textId="77777777" w:rsidR="004D2574" w:rsidRDefault="00134310" w:rsidP="00E83378">
      <w:pPr>
        <w:ind w:left="708"/>
      </w:pPr>
      <w:proofErr w:type="spellStart"/>
      <w:r w:rsidRPr="009942BB">
        <w:t>Papócsi</w:t>
      </w:r>
      <w:proofErr w:type="spellEnd"/>
      <w:r w:rsidRPr="009942BB">
        <w:t xml:space="preserve"> Szandra:</w:t>
      </w:r>
      <w:r w:rsidR="00EA42FC" w:rsidRPr="009942BB">
        <w:t xml:space="preserve"> </w:t>
      </w:r>
      <w:r w:rsidR="00D847DC" w:rsidRPr="009942BB">
        <w:t>+3</w:t>
      </w:r>
      <w:r w:rsidRPr="009942BB">
        <w:t>6-30-331-2477</w:t>
      </w:r>
      <w:r w:rsidR="004D2574" w:rsidRPr="004D2574">
        <w:t xml:space="preserve"> </w:t>
      </w:r>
    </w:p>
    <w:p w14:paraId="6E32E955" w14:textId="05C7B366" w:rsidR="00134310" w:rsidRPr="009942BB" w:rsidRDefault="004D2574" w:rsidP="00E83378">
      <w:pPr>
        <w:ind w:left="708"/>
      </w:pPr>
      <w:r w:rsidRPr="009942BB">
        <w:t>Molnár Zsófi: +36-30-552-1354</w:t>
      </w:r>
    </w:p>
    <w:p w14:paraId="5656649B" w14:textId="067C3D53" w:rsidR="00E959B3" w:rsidRDefault="004D2574" w:rsidP="004D2574">
      <w:r>
        <w:rPr>
          <w:sz w:val="8"/>
        </w:rPr>
        <w:t xml:space="preserve">                                   </w:t>
      </w:r>
      <w:r w:rsidR="00D13381" w:rsidRPr="009942BB">
        <w:t xml:space="preserve">Dekor 4you </w:t>
      </w:r>
      <w:r w:rsidR="008E0AC7" w:rsidRPr="009942BB">
        <w:t>– Kurucz Erzsi: +36-30-990-</w:t>
      </w:r>
      <w:proofErr w:type="gramStart"/>
      <w:r w:rsidR="008E0AC7" w:rsidRPr="009942BB">
        <w:t>3571</w:t>
      </w:r>
      <w:r w:rsidR="00E959B3" w:rsidRPr="009942BB">
        <w:t xml:space="preserve">  /</w:t>
      </w:r>
      <w:proofErr w:type="gramEnd"/>
      <w:r w:rsidR="00E959B3" w:rsidRPr="009942BB">
        <w:t xml:space="preserve">   </w:t>
      </w:r>
    </w:p>
    <w:p w14:paraId="4B5E6FCA" w14:textId="0096D99F" w:rsidR="002D5437" w:rsidRDefault="002D5437" w:rsidP="00E959B3">
      <w:pPr>
        <w:ind w:left="708"/>
      </w:pPr>
      <w:proofErr w:type="spellStart"/>
      <w:r>
        <w:t>Fiore</w:t>
      </w:r>
      <w:proofErr w:type="spellEnd"/>
      <w:r>
        <w:t xml:space="preserve"> Vera </w:t>
      </w:r>
      <w:proofErr w:type="spellStart"/>
      <w:r>
        <w:t>Virág&amp;Dekoráció</w:t>
      </w:r>
      <w:proofErr w:type="spellEnd"/>
      <w:r>
        <w:t xml:space="preserve"> +36-30-865-9108 </w:t>
      </w:r>
      <w:hyperlink r:id="rId14" w:history="1">
        <w:r w:rsidR="00BB4287" w:rsidRPr="00301269">
          <w:rPr>
            <w:rStyle w:val="Hiperhivatkozs"/>
          </w:rPr>
          <w:t>www.fiorevera.hu</w:t>
        </w:r>
      </w:hyperlink>
    </w:p>
    <w:p w14:paraId="7B904F55" w14:textId="51AA50F2" w:rsidR="006B7B4B" w:rsidRDefault="006B7B4B" w:rsidP="00E959B3">
      <w:pPr>
        <w:ind w:left="708"/>
      </w:pPr>
      <w:proofErr w:type="spellStart"/>
      <w:r>
        <w:t>Mazsi</w:t>
      </w:r>
      <w:proofErr w:type="spellEnd"/>
      <w:r>
        <w:t xml:space="preserve"> Műhely +36-70-424-6638</w:t>
      </w:r>
    </w:p>
    <w:p w14:paraId="45C48BB8" w14:textId="77777777" w:rsidR="00BB4287" w:rsidRPr="009942BB" w:rsidRDefault="00BB4287" w:rsidP="00E959B3">
      <w:pPr>
        <w:ind w:left="708"/>
      </w:pPr>
    </w:p>
    <w:p w14:paraId="00F37E4A" w14:textId="77777777" w:rsidR="00D13381" w:rsidRPr="009942BB" w:rsidRDefault="00D13381" w:rsidP="00257CA8">
      <w:pPr>
        <w:ind w:left="708"/>
      </w:pPr>
    </w:p>
    <w:p w14:paraId="1840918F" w14:textId="77777777" w:rsidR="004D057D" w:rsidRPr="00101B69" w:rsidRDefault="004D057D" w:rsidP="006D7850">
      <w:pPr>
        <w:pStyle w:val="NormlWeb"/>
        <w:spacing w:after="0"/>
        <w:rPr>
          <w:color w:val="444444"/>
          <w:sz w:val="2"/>
          <w:u w:val="single"/>
        </w:rPr>
      </w:pPr>
    </w:p>
    <w:p w14:paraId="001CE908" w14:textId="77777777" w:rsidR="00154455" w:rsidRPr="009942BB" w:rsidRDefault="00154455" w:rsidP="0015445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ÉLETKÉPEK A FARMRÓL</w:t>
      </w:r>
    </w:p>
    <w:p w14:paraId="70247ADC" w14:textId="77777777" w:rsidR="005C1F6C" w:rsidRPr="009942BB" w:rsidRDefault="004D057D" w:rsidP="006D7850">
      <w:pPr>
        <w:pStyle w:val="NormlWeb"/>
        <w:spacing w:after="0"/>
        <w:rPr>
          <w:color w:val="444444"/>
          <w:u w:val="single"/>
        </w:rPr>
      </w:pPr>
      <w:r w:rsidRPr="00CB633C">
        <w:rPr>
          <w:noProof/>
          <w:lang w:eastAsia="hu-HU"/>
        </w:rPr>
        <w:drawing>
          <wp:inline distT="0" distB="0" distL="0" distR="0" wp14:anchorId="22F095E1" wp14:editId="02B2A060">
            <wp:extent cx="1082529" cy="1416747"/>
            <wp:effectExtent l="0" t="0" r="381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04" cy="1426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45F">
        <w:rPr>
          <w:color w:val="444444"/>
          <w:u w:val="single"/>
        </w:rPr>
        <w:t xml:space="preserve"> </w:t>
      </w:r>
      <w:r w:rsidR="00AB745F" w:rsidRPr="00CB633C">
        <w:rPr>
          <w:b/>
          <w:noProof/>
          <w:lang w:eastAsia="hu-HU"/>
        </w:rPr>
        <w:drawing>
          <wp:inline distT="0" distB="0" distL="0" distR="0" wp14:anchorId="19BF28DE" wp14:editId="558F83A6">
            <wp:extent cx="1080921" cy="1419225"/>
            <wp:effectExtent l="0" t="0" r="508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21" cy="141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45F">
        <w:rPr>
          <w:color w:val="444444"/>
          <w:u w:val="single"/>
        </w:rPr>
        <w:t xml:space="preserve"> </w:t>
      </w:r>
      <w:r w:rsidR="00AB745F" w:rsidRPr="00CB633C">
        <w:rPr>
          <w:b/>
          <w:noProof/>
          <w:lang w:eastAsia="hu-HU"/>
        </w:rPr>
        <w:drawing>
          <wp:inline distT="0" distB="0" distL="0" distR="0" wp14:anchorId="7DBA4E38" wp14:editId="6F57AF28">
            <wp:extent cx="1082263" cy="1409054"/>
            <wp:effectExtent l="0" t="0" r="3810" b="127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41" cy="1416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F18">
        <w:rPr>
          <w:color w:val="444444"/>
          <w:u w:val="single"/>
        </w:rPr>
        <w:t xml:space="preserve"> </w:t>
      </w:r>
      <w:r w:rsidR="003C7F18" w:rsidRPr="00CB633C">
        <w:rPr>
          <w:b/>
          <w:noProof/>
          <w:lang w:eastAsia="hu-HU"/>
        </w:rPr>
        <w:drawing>
          <wp:inline distT="0" distB="0" distL="0" distR="0" wp14:anchorId="11E77244" wp14:editId="7717615C">
            <wp:extent cx="1149412" cy="14001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73" cy="14088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75">
        <w:rPr>
          <w:color w:val="444444"/>
          <w:u w:val="single"/>
        </w:rPr>
        <w:t xml:space="preserve"> </w:t>
      </w:r>
      <w:r w:rsidR="003023EF" w:rsidRPr="00CB633C">
        <w:rPr>
          <w:b/>
          <w:noProof/>
          <w:lang w:eastAsia="hu-HU"/>
        </w:rPr>
        <w:drawing>
          <wp:inline distT="0" distB="0" distL="0" distR="0" wp14:anchorId="56FEEB46" wp14:editId="0C94C927">
            <wp:extent cx="1076325" cy="1412561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61" cy="14216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A2CCB" w14:textId="77777777" w:rsidR="000E1FA7" w:rsidRPr="009942BB" w:rsidRDefault="000E1FA7"/>
    <w:p w14:paraId="49E5305A" w14:textId="77777777" w:rsidR="000E1FA7" w:rsidRDefault="00387111">
      <w:r w:rsidRPr="00CB633C">
        <w:rPr>
          <w:noProof/>
          <w:lang w:eastAsia="hu-HU"/>
        </w:rPr>
        <w:drawing>
          <wp:inline distT="0" distB="0" distL="0" distR="0" wp14:anchorId="42F5A626" wp14:editId="64F3D67F">
            <wp:extent cx="1090104" cy="1342519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04" cy="1342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B633C">
        <w:rPr>
          <w:noProof/>
          <w:lang w:eastAsia="hu-HU"/>
        </w:rPr>
        <w:drawing>
          <wp:inline distT="0" distB="0" distL="0" distR="0" wp14:anchorId="7978A60B" wp14:editId="2486E105">
            <wp:extent cx="1090104" cy="1351765"/>
            <wp:effectExtent l="0" t="0" r="0" b="127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04" cy="1351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B633C">
        <w:rPr>
          <w:noProof/>
          <w:lang w:eastAsia="hu-HU"/>
        </w:rPr>
        <w:drawing>
          <wp:inline distT="0" distB="0" distL="0" distR="0" wp14:anchorId="65733B61" wp14:editId="10B9EBC8">
            <wp:extent cx="1090104" cy="1342519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04" cy="1342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B633C">
        <w:rPr>
          <w:noProof/>
          <w:lang w:eastAsia="hu-HU"/>
        </w:rPr>
        <w:drawing>
          <wp:inline distT="0" distB="0" distL="0" distR="0" wp14:anchorId="47970E94" wp14:editId="09172314">
            <wp:extent cx="1090104" cy="1346435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04" cy="1346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B633C">
        <w:rPr>
          <w:noProof/>
          <w:lang w:eastAsia="hu-HU"/>
        </w:rPr>
        <w:drawing>
          <wp:inline distT="0" distB="0" distL="0" distR="0" wp14:anchorId="57A96B8A" wp14:editId="198F6C98">
            <wp:extent cx="1090104" cy="1341808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04" cy="13418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CC6E8" w14:textId="77777777" w:rsidR="00387111" w:rsidRPr="009942BB" w:rsidRDefault="00387111"/>
    <w:p w14:paraId="65E7A6CB" w14:textId="77777777" w:rsidR="000E1FA7" w:rsidRPr="00101B69" w:rsidRDefault="000E1FA7">
      <w:pPr>
        <w:rPr>
          <w:sz w:val="4"/>
        </w:rPr>
      </w:pPr>
    </w:p>
    <w:p w14:paraId="02F6A4F9" w14:textId="77777777" w:rsidR="000E1FA7" w:rsidRPr="009942BB" w:rsidRDefault="000E1FA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9942BB">
        <w:rPr>
          <w:b/>
          <w:bCs/>
          <w:spacing w:val="20"/>
          <w:position w:val="6"/>
          <w:sz w:val="32"/>
          <w:szCs w:val="32"/>
        </w:rPr>
        <w:t>SZÁLLÁSAJÁNLAT VENDÉGEI RÉSZÉRE</w:t>
      </w:r>
    </w:p>
    <w:p w14:paraId="4B239529" w14:textId="77777777" w:rsidR="000E1FA7" w:rsidRPr="009942BB" w:rsidRDefault="000E1FA7"/>
    <w:p w14:paraId="2F1E2249" w14:textId="77777777" w:rsidR="0027036D" w:rsidRDefault="00E53457">
      <w:pPr>
        <w:rPr>
          <w:b/>
          <w:sz w:val="12"/>
        </w:rPr>
      </w:pPr>
      <w:r w:rsidRPr="00CB633C">
        <w:rPr>
          <w:b/>
          <w:noProof/>
          <w:lang w:eastAsia="hu-HU"/>
        </w:rPr>
        <w:drawing>
          <wp:inline distT="0" distB="0" distL="0" distR="0" wp14:anchorId="2E45C66E" wp14:editId="45DA412D">
            <wp:extent cx="2000250" cy="242305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87" cy="24304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A9E">
        <w:rPr>
          <w:b/>
        </w:rPr>
        <w:t xml:space="preserve">  </w:t>
      </w:r>
      <w:r w:rsidR="0014248A">
        <w:rPr>
          <w:b/>
        </w:rPr>
        <w:t xml:space="preserve"> </w:t>
      </w:r>
      <w:r w:rsidR="0014248A" w:rsidRPr="00CB633C">
        <w:rPr>
          <w:b/>
          <w:noProof/>
          <w:lang w:eastAsia="hu-HU"/>
        </w:rPr>
        <w:drawing>
          <wp:inline distT="0" distB="0" distL="0" distR="0" wp14:anchorId="610345AB" wp14:editId="5594A7A8">
            <wp:extent cx="3624263" cy="2416175"/>
            <wp:effectExtent l="0" t="0" r="0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40" cy="24350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61393" w14:textId="77777777" w:rsidR="0027036D" w:rsidRDefault="0027036D">
      <w:pPr>
        <w:rPr>
          <w:b/>
          <w:sz w:val="12"/>
        </w:rPr>
      </w:pPr>
    </w:p>
    <w:p w14:paraId="13F9CC11" w14:textId="77777777" w:rsidR="003874EF" w:rsidRDefault="00F67C2A">
      <w:pPr>
        <w:rPr>
          <w:sz w:val="26"/>
          <w:szCs w:val="26"/>
        </w:rPr>
      </w:pPr>
      <w:r w:rsidRPr="00CB633C">
        <w:rPr>
          <w:noProof/>
          <w:lang w:eastAsia="hu-HU"/>
        </w:rPr>
        <w:drawing>
          <wp:inline distT="0" distB="0" distL="0" distR="0" wp14:anchorId="42F0BF82" wp14:editId="28EFB226">
            <wp:extent cx="975502" cy="11906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84" cy="11936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34B">
        <w:rPr>
          <w:b/>
        </w:rPr>
        <w:t xml:space="preserve"> </w:t>
      </w:r>
      <w:r w:rsidR="00FB08CC">
        <w:rPr>
          <w:b/>
        </w:rPr>
        <w:t xml:space="preserve"> </w:t>
      </w:r>
      <w:r w:rsidRPr="00CB633C">
        <w:rPr>
          <w:b/>
          <w:noProof/>
          <w:lang w:eastAsia="hu-HU"/>
        </w:rPr>
        <w:drawing>
          <wp:inline distT="0" distB="0" distL="0" distR="0" wp14:anchorId="0E922011" wp14:editId="16E4F1DD">
            <wp:extent cx="892914" cy="1190552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14" cy="11905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4EF">
        <w:rPr>
          <w:b/>
        </w:rPr>
        <w:t xml:space="preserve"> </w:t>
      </w:r>
      <w:r w:rsidR="00B3634B">
        <w:rPr>
          <w:b/>
        </w:rPr>
        <w:t xml:space="preserve"> </w:t>
      </w:r>
      <w:r w:rsidR="00E2270B">
        <w:rPr>
          <w:b/>
        </w:rPr>
        <w:t xml:space="preserve"> </w:t>
      </w:r>
      <w:r w:rsidR="00E2270B" w:rsidRPr="00CB633C">
        <w:rPr>
          <w:b/>
          <w:noProof/>
          <w:lang w:eastAsia="hu-HU"/>
        </w:rPr>
        <w:drawing>
          <wp:inline distT="0" distB="0" distL="0" distR="0" wp14:anchorId="681F5BE9" wp14:editId="1615F56E">
            <wp:extent cx="791454" cy="1187182"/>
            <wp:effectExtent l="0" t="0" r="889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54" cy="118718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70B">
        <w:rPr>
          <w:b/>
        </w:rPr>
        <w:t xml:space="preserve"> </w:t>
      </w:r>
      <w:r w:rsidR="00B3634B">
        <w:rPr>
          <w:b/>
        </w:rPr>
        <w:t xml:space="preserve"> </w:t>
      </w:r>
      <w:r w:rsidR="00E2270B">
        <w:rPr>
          <w:b/>
        </w:rPr>
        <w:t xml:space="preserve"> </w:t>
      </w:r>
      <w:r w:rsidR="00E2270B" w:rsidRPr="00CB633C">
        <w:rPr>
          <w:b/>
          <w:noProof/>
          <w:lang w:eastAsia="hu-HU"/>
        </w:rPr>
        <w:drawing>
          <wp:inline distT="0" distB="0" distL="0" distR="0" wp14:anchorId="63753322" wp14:editId="223785B5">
            <wp:extent cx="1594577" cy="1190552"/>
            <wp:effectExtent l="0" t="0" r="571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77" cy="11905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9D7">
        <w:rPr>
          <w:b/>
        </w:rPr>
        <w:t xml:space="preserve"> </w:t>
      </w:r>
      <w:r w:rsidR="00B3634B">
        <w:rPr>
          <w:b/>
        </w:rPr>
        <w:t xml:space="preserve"> </w:t>
      </w:r>
      <w:r w:rsidR="007749D7">
        <w:rPr>
          <w:b/>
        </w:rPr>
        <w:t xml:space="preserve"> </w:t>
      </w:r>
      <w:r w:rsidR="007749D7" w:rsidRPr="00CB633C">
        <w:rPr>
          <w:b/>
          <w:noProof/>
          <w:lang w:eastAsia="hu-HU"/>
        </w:rPr>
        <w:drawing>
          <wp:inline distT="0" distB="0" distL="0" distR="0" wp14:anchorId="471128E0" wp14:editId="7859F516">
            <wp:extent cx="977821" cy="120360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21" cy="120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65D99" w14:textId="77777777" w:rsidR="000E1FA7" w:rsidRPr="009942BB" w:rsidRDefault="000E1FA7" w:rsidP="00661D1E">
      <w:pPr>
        <w:jc w:val="center"/>
        <w:rPr>
          <w:sz w:val="26"/>
          <w:szCs w:val="26"/>
        </w:rPr>
      </w:pPr>
      <w:r w:rsidRPr="009942BB">
        <w:rPr>
          <w:sz w:val="26"/>
          <w:szCs w:val="26"/>
        </w:rPr>
        <w:t>Amennyiben távolabbról érkeznek vendégei, érdemes részükre szállást biztosítani.</w:t>
      </w:r>
    </w:p>
    <w:p w14:paraId="0211A3FB" w14:textId="0B8684F1" w:rsidR="00943BAF" w:rsidRPr="009942BB" w:rsidRDefault="008B057A" w:rsidP="00661D1E">
      <w:pPr>
        <w:jc w:val="center"/>
        <w:rPr>
          <w:sz w:val="26"/>
          <w:szCs w:val="26"/>
        </w:rPr>
      </w:pPr>
      <w:r w:rsidRPr="009942BB">
        <w:rPr>
          <w:sz w:val="26"/>
          <w:szCs w:val="26"/>
        </w:rPr>
        <w:t>Jelenleg 2</w:t>
      </w:r>
      <w:r w:rsidR="004D2574">
        <w:rPr>
          <w:sz w:val="26"/>
          <w:szCs w:val="26"/>
        </w:rPr>
        <w:t>6</w:t>
      </w:r>
      <w:r w:rsidR="000E1FA7" w:rsidRPr="009942BB">
        <w:rPr>
          <w:sz w:val="26"/>
          <w:szCs w:val="26"/>
        </w:rPr>
        <w:t xml:space="preserve"> db. szobánk</w:t>
      </w:r>
      <w:r w:rsidR="004D2574">
        <w:rPr>
          <w:sz w:val="26"/>
          <w:szCs w:val="26"/>
        </w:rPr>
        <w:t>/apartmanunk</w:t>
      </w:r>
      <w:r w:rsidR="000E1FA7" w:rsidRPr="009942BB">
        <w:rPr>
          <w:sz w:val="26"/>
          <w:szCs w:val="26"/>
        </w:rPr>
        <w:t xml:space="preserve"> van</w:t>
      </w:r>
      <w:r w:rsidR="0000054C" w:rsidRPr="009942BB">
        <w:rPr>
          <w:sz w:val="26"/>
          <w:szCs w:val="26"/>
        </w:rPr>
        <w:t xml:space="preserve">, összesen </w:t>
      </w:r>
      <w:r w:rsidR="004638E0">
        <w:rPr>
          <w:sz w:val="26"/>
          <w:szCs w:val="26"/>
        </w:rPr>
        <w:t>80</w:t>
      </w:r>
      <w:r w:rsidR="0000054C" w:rsidRPr="009942BB">
        <w:rPr>
          <w:sz w:val="26"/>
          <w:szCs w:val="26"/>
        </w:rPr>
        <w:t xml:space="preserve"> fő elszállásolási lehetőséggel</w:t>
      </w:r>
      <w:r w:rsidR="00943BAF" w:rsidRPr="009942BB">
        <w:rPr>
          <w:sz w:val="26"/>
          <w:szCs w:val="26"/>
        </w:rPr>
        <w:t>.</w:t>
      </w:r>
      <w:r w:rsidR="00682329" w:rsidRPr="009942BB">
        <w:rPr>
          <w:sz w:val="26"/>
          <w:szCs w:val="26"/>
        </w:rPr>
        <w:t xml:space="preserve"> A vendégek igénybe </w:t>
      </w:r>
      <w:proofErr w:type="gramStart"/>
      <w:r w:rsidR="00682329" w:rsidRPr="009942BB">
        <w:rPr>
          <w:sz w:val="26"/>
          <w:szCs w:val="26"/>
        </w:rPr>
        <w:t xml:space="preserve">vehetik </w:t>
      </w:r>
      <w:r w:rsidR="00012DB1" w:rsidRPr="009942BB">
        <w:rPr>
          <w:sz w:val="26"/>
          <w:szCs w:val="26"/>
        </w:rPr>
        <w:t xml:space="preserve"> WELLNESS</w:t>
      </w:r>
      <w:proofErr w:type="gramEnd"/>
      <w:r w:rsidR="00682329" w:rsidRPr="009942BB">
        <w:rPr>
          <w:sz w:val="26"/>
          <w:szCs w:val="26"/>
        </w:rPr>
        <w:t xml:space="preserve"> szolgáltatásainkat és kikapcsolódhatnak farmunkon.</w:t>
      </w:r>
    </w:p>
    <w:p w14:paraId="79CC8F26" w14:textId="77777777" w:rsidR="000E1FA7" w:rsidRPr="009942BB" w:rsidRDefault="000E1FA7" w:rsidP="00661D1E">
      <w:pPr>
        <w:jc w:val="center"/>
        <w:rPr>
          <w:sz w:val="26"/>
          <w:szCs w:val="26"/>
        </w:rPr>
      </w:pPr>
      <w:r w:rsidRPr="009942BB">
        <w:rPr>
          <w:sz w:val="26"/>
          <w:szCs w:val="26"/>
        </w:rPr>
        <w:t>A szobákban minibár, szobaszéf, hajszárító, fürdőszoba, LCD</w:t>
      </w:r>
      <w:r w:rsidR="005A563B" w:rsidRPr="009942BB">
        <w:rPr>
          <w:sz w:val="26"/>
          <w:szCs w:val="26"/>
        </w:rPr>
        <w:t xml:space="preserve"> </w:t>
      </w:r>
      <w:r w:rsidRPr="009942BB">
        <w:rPr>
          <w:sz w:val="26"/>
          <w:szCs w:val="26"/>
        </w:rPr>
        <w:t>televízió, fésülködőasztal van a vendégek maximális megelégedettségére.</w:t>
      </w:r>
    </w:p>
    <w:p w14:paraId="379CA323" w14:textId="77777777" w:rsidR="000E1FA7" w:rsidRPr="009942BB" w:rsidRDefault="000E1FA7" w:rsidP="00661D1E">
      <w:pPr>
        <w:jc w:val="center"/>
        <w:rPr>
          <w:sz w:val="26"/>
          <w:szCs w:val="26"/>
        </w:rPr>
      </w:pPr>
      <w:r w:rsidRPr="009942BB">
        <w:rPr>
          <w:sz w:val="26"/>
          <w:szCs w:val="26"/>
        </w:rPr>
        <w:t xml:space="preserve">Érdemes az étteremvezetővel előre lefixálni, hogy vendégeik milyen lakodalmon kívül felmerülő költséget fizetnek </w:t>
      </w:r>
      <w:proofErr w:type="gramStart"/>
      <w:r w:rsidRPr="009942BB">
        <w:rPr>
          <w:sz w:val="26"/>
          <w:szCs w:val="26"/>
        </w:rPr>
        <w:t>( szobaár</w:t>
      </w:r>
      <w:proofErr w:type="gramEnd"/>
      <w:r w:rsidRPr="009942BB">
        <w:rPr>
          <w:sz w:val="26"/>
          <w:szCs w:val="26"/>
        </w:rPr>
        <w:t>, minibár fogyasztás, reggeli vagy már az ebéd)!</w:t>
      </w:r>
    </w:p>
    <w:p w14:paraId="0F2B49B6" w14:textId="77777777" w:rsidR="000E1FA7" w:rsidRDefault="000E1FA7" w:rsidP="00661D1E">
      <w:pPr>
        <w:jc w:val="center"/>
        <w:rPr>
          <w:sz w:val="26"/>
          <w:szCs w:val="26"/>
        </w:rPr>
      </w:pPr>
      <w:r w:rsidRPr="009942BB">
        <w:rPr>
          <w:sz w:val="26"/>
          <w:szCs w:val="26"/>
        </w:rPr>
        <w:t>Érdemes a szobakiosztást készíteni, hogy szobaszám szerint a vendégeket név szerint elosztani</w:t>
      </w:r>
      <w:r w:rsidR="005A563B" w:rsidRPr="009942BB">
        <w:rPr>
          <w:sz w:val="26"/>
          <w:szCs w:val="26"/>
        </w:rPr>
        <w:t xml:space="preserve"> és a </w:t>
      </w:r>
      <w:proofErr w:type="gramStart"/>
      <w:r w:rsidR="005A563B" w:rsidRPr="009942BB">
        <w:rPr>
          <w:sz w:val="26"/>
          <w:szCs w:val="26"/>
        </w:rPr>
        <w:t xml:space="preserve">szobafoglalást </w:t>
      </w:r>
      <w:r w:rsidR="00CC4267" w:rsidRPr="009942BB">
        <w:rPr>
          <w:sz w:val="26"/>
          <w:szCs w:val="26"/>
        </w:rPr>
        <w:t xml:space="preserve"> e</w:t>
      </w:r>
      <w:proofErr w:type="gramEnd"/>
      <w:r w:rsidR="00CC4267" w:rsidRPr="009942BB">
        <w:rPr>
          <w:sz w:val="26"/>
          <w:szCs w:val="26"/>
        </w:rPr>
        <w:t>-maile</w:t>
      </w:r>
      <w:r w:rsidRPr="009942BB">
        <w:rPr>
          <w:sz w:val="26"/>
          <w:szCs w:val="26"/>
        </w:rPr>
        <w:t xml:space="preserve">n úgy elküldeni. </w:t>
      </w:r>
      <w:r w:rsidR="00943BAF" w:rsidRPr="009942BB">
        <w:rPr>
          <w:sz w:val="26"/>
          <w:szCs w:val="26"/>
        </w:rPr>
        <w:t xml:space="preserve">( </w:t>
      </w:r>
      <w:hyperlink r:id="rId32" w:history="1">
        <w:r w:rsidR="00943BAF" w:rsidRPr="009942BB">
          <w:rPr>
            <w:rStyle w:val="Hiperhivatkozs"/>
            <w:sz w:val="26"/>
            <w:szCs w:val="26"/>
          </w:rPr>
          <w:t>info@istvanhotel.hu</w:t>
        </w:r>
      </w:hyperlink>
      <w:r w:rsidR="00943BAF" w:rsidRPr="009942BB">
        <w:rPr>
          <w:sz w:val="26"/>
          <w:szCs w:val="26"/>
        </w:rPr>
        <w:t xml:space="preserve"> )</w:t>
      </w:r>
    </w:p>
    <w:p w14:paraId="0AB79659" w14:textId="77777777" w:rsidR="00D51076" w:rsidRPr="009942BB" w:rsidRDefault="00D51076" w:rsidP="00661D1E">
      <w:pPr>
        <w:jc w:val="center"/>
        <w:rPr>
          <w:b/>
          <w:sz w:val="26"/>
          <w:szCs w:val="26"/>
        </w:rPr>
      </w:pPr>
      <w:r>
        <w:rPr>
          <w:sz w:val="26"/>
          <w:szCs w:val="26"/>
        </w:rPr>
        <w:t>Recepció: +36-</w:t>
      </w:r>
      <w:r w:rsidR="004638E0">
        <w:rPr>
          <w:sz w:val="26"/>
          <w:szCs w:val="26"/>
        </w:rPr>
        <w:t>30</w:t>
      </w:r>
      <w:r>
        <w:rPr>
          <w:sz w:val="26"/>
          <w:szCs w:val="26"/>
        </w:rPr>
        <w:t>-</w:t>
      </w:r>
      <w:r w:rsidR="004638E0">
        <w:rPr>
          <w:sz w:val="26"/>
          <w:szCs w:val="26"/>
        </w:rPr>
        <w:t>9696</w:t>
      </w:r>
      <w:r>
        <w:rPr>
          <w:sz w:val="26"/>
          <w:szCs w:val="26"/>
        </w:rPr>
        <w:t>-</w:t>
      </w:r>
      <w:r w:rsidR="004638E0">
        <w:rPr>
          <w:sz w:val="26"/>
          <w:szCs w:val="26"/>
        </w:rPr>
        <w:t>50</w:t>
      </w:r>
      <w:r>
        <w:rPr>
          <w:sz w:val="26"/>
          <w:szCs w:val="26"/>
        </w:rPr>
        <w:t>0</w:t>
      </w:r>
    </w:p>
    <w:p w14:paraId="400F95E5" w14:textId="77777777" w:rsidR="000E1FA7" w:rsidRPr="009942BB" w:rsidRDefault="000E1FA7">
      <w:pPr>
        <w:ind w:left="1416"/>
        <w:rPr>
          <w:sz w:val="32"/>
          <w:szCs w:val="32"/>
        </w:rPr>
      </w:pPr>
      <w:r w:rsidRPr="009942BB">
        <w:rPr>
          <w:sz w:val="32"/>
          <w:szCs w:val="32"/>
        </w:rPr>
        <w:t xml:space="preserve">                  </w:t>
      </w:r>
    </w:p>
    <w:p w14:paraId="30F6498F" w14:textId="77777777" w:rsidR="00655B6C" w:rsidRPr="009942BB" w:rsidRDefault="000E1FA7">
      <w:pPr>
        <w:ind w:left="1416"/>
        <w:rPr>
          <w:sz w:val="32"/>
          <w:szCs w:val="32"/>
        </w:rPr>
      </w:pPr>
      <w:r w:rsidRPr="009942BB">
        <w:rPr>
          <w:sz w:val="32"/>
          <w:szCs w:val="32"/>
        </w:rPr>
        <w:t xml:space="preserve">              </w:t>
      </w:r>
    </w:p>
    <w:p w14:paraId="7370C4D8" w14:textId="77777777" w:rsidR="008C70BD" w:rsidRPr="009942BB" w:rsidRDefault="00C93717" w:rsidP="008C70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SZÁLLÁS</w:t>
      </w:r>
      <w:r w:rsidR="00B335D6">
        <w:rPr>
          <w:b/>
          <w:bCs/>
          <w:spacing w:val="20"/>
          <w:position w:val="6"/>
          <w:sz w:val="32"/>
          <w:szCs w:val="32"/>
        </w:rPr>
        <w:t xml:space="preserve"> ÁR</w:t>
      </w:r>
      <w:r>
        <w:rPr>
          <w:b/>
          <w:bCs/>
          <w:spacing w:val="20"/>
          <w:position w:val="6"/>
          <w:sz w:val="32"/>
          <w:szCs w:val="32"/>
        </w:rPr>
        <w:t>AK</w:t>
      </w:r>
    </w:p>
    <w:p w14:paraId="483C80C3" w14:textId="4E1BA06C" w:rsidR="006B576C" w:rsidRPr="009942BB" w:rsidRDefault="005E6423" w:rsidP="006B576C">
      <w:pPr>
        <w:jc w:val="center"/>
      </w:pPr>
      <w:proofErr w:type="gramStart"/>
      <w:r>
        <w:t>( 2025</w:t>
      </w:r>
      <w:proofErr w:type="gramEnd"/>
      <w:r>
        <w:t xml:space="preserve"> március 1-től</w:t>
      </w:r>
      <w:r w:rsidR="00D8377E">
        <w:t xml:space="preserve"> érvényben le</w:t>
      </w:r>
      <w:r w:rsidR="00EA42FC" w:rsidRPr="009942BB">
        <w:t>vő árak</w:t>
      </w:r>
      <w:r w:rsidR="0051767F">
        <w:t xml:space="preserve"> </w:t>
      </w:r>
      <w:proofErr w:type="spellStart"/>
      <w:r w:rsidR="0051767F">
        <w:t>árváltoztatásig</w:t>
      </w:r>
      <w:proofErr w:type="spellEnd"/>
      <w:r w:rsidR="00EA42FC" w:rsidRPr="009942BB">
        <w:t>)</w:t>
      </w:r>
    </w:p>
    <w:p w14:paraId="5424A110" w14:textId="77777777" w:rsidR="002B736A" w:rsidRPr="00D91F7A" w:rsidRDefault="002B736A" w:rsidP="006B576C">
      <w:pPr>
        <w:spacing w:after="120"/>
        <w:jc w:val="center"/>
        <w:rPr>
          <w:b/>
          <w:sz w:val="12"/>
        </w:rPr>
      </w:pPr>
    </w:p>
    <w:p w14:paraId="1C43D60E" w14:textId="77777777" w:rsidR="006B576C" w:rsidRPr="009942BB" w:rsidRDefault="006B576C" w:rsidP="006B576C">
      <w:pPr>
        <w:spacing w:after="120"/>
        <w:jc w:val="center"/>
        <w:rPr>
          <w:b/>
        </w:rPr>
      </w:pPr>
      <w:r w:rsidRPr="009942BB">
        <w:rPr>
          <w:b/>
        </w:rPr>
        <w:t>HOTEL *</w:t>
      </w:r>
      <w:r w:rsidRPr="009942BB">
        <w:t xml:space="preserve"> </w:t>
      </w:r>
      <w:r w:rsidRPr="009942BB">
        <w:rPr>
          <w:b/>
        </w:rPr>
        <w:t>*</w:t>
      </w:r>
      <w:r w:rsidRPr="009942BB">
        <w:t xml:space="preserve"> </w:t>
      </w:r>
      <w:r w:rsidRPr="009942BB">
        <w:rPr>
          <w:b/>
        </w:rPr>
        <w:t>*</w:t>
      </w:r>
    </w:p>
    <w:p w14:paraId="7177987F" w14:textId="77777777" w:rsidR="006B576C" w:rsidRPr="009942BB" w:rsidRDefault="006B576C" w:rsidP="006B576C">
      <w:pPr>
        <w:spacing w:after="120"/>
        <w:jc w:val="center"/>
        <w:rPr>
          <w:b/>
          <w:i/>
        </w:rPr>
      </w:pPr>
      <w:proofErr w:type="gramStart"/>
      <w:r w:rsidRPr="009942BB">
        <w:rPr>
          <w:b/>
          <w:i/>
        </w:rPr>
        <w:t>(</w:t>
      </w:r>
      <w:r w:rsidR="00606D8B">
        <w:rPr>
          <w:b/>
          <w:i/>
        </w:rPr>
        <w:t xml:space="preserve"> </w:t>
      </w:r>
      <w:r w:rsidRPr="009942BB">
        <w:rPr>
          <w:b/>
          <w:i/>
        </w:rPr>
        <w:t>Svédasztalos</w:t>
      </w:r>
      <w:proofErr w:type="gramEnd"/>
      <w:r w:rsidRPr="009942BB">
        <w:rPr>
          <w:b/>
          <w:i/>
        </w:rPr>
        <w:t xml:space="preserve"> kézműves reggelivel</w:t>
      </w:r>
      <w:r w:rsidR="00996509">
        <w:rPr>
          <w:b/>
          <w:i/>
        </w:rPr>
        <w:t xml:space="preserve">, friss kovászos </w:t>
      </w:r>
      <w:proofErr w:type="gramStart"/>
      <w:r w:rsidR="00996509">
        <w:rPr>
          <w:b/>
          <w:i/>
        </w:rPr>
        <w:t>p</w:t>
      </w:r>
      <w:r w:rsidR="00606D8B">
        <w:rPr>
          <w:b/>
          <w:i/>
        </w:rPr>
        <w:t>ék</w:t>
      </w:r>
      <w:r w:rsidR="00996509">
        <w:rPr>
          <w:b/>
          <w:i/>
        </w:rPr>
        <w:t xml:space="preserve">áruval </w:t>
      </w:r>
      <w:r w:rsidRPr="009942BB">
        <w:rPr>
          <w:b/>
          <w:i/>
        </w:rPr>
        <w:t>)</w:t>
      </w:r>
      <w:proofErr w:type="gramEnd"/>
    </w:p>
    <w:p w14:paraId="14222FEF" w14:textId="77777777" w:rsidR="006B576C" w:rsidRPr="009942BB" w:rsidRDefault="006B576C" w:rsidP="006B576C">
      <w:pPr>
        <w:spacing w:after="120"/>
        <w:ind w:hanging="567"/>
      </w:pPr>
      <w:r w:rsidRPr="009942BB">
        <w:t xml:space="preserve">Szoba 1 személyre: </w:t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</w:r>
      <w:r w:rsidR="00832072">
        <w:t>2</w:t>
      </w:r>
      <w:r w:rsidR="004E5223">
        <w:t>3</w:t>
      </w:r>
      <w:r w:rsidRPr="009942BB">
        <w:t>.</w:t>
      </w:r>
      <w:r w:rsidR="00812BE2">
        <w:t>5</w:t>
      </w:r>
      <w:r w:rsidRPr="009942BB">
        <w:t>00.-Ft/éj</w:t>
      </w:r>
    </w:p>
    <w:p w14:paraId="7E959799" w14:textId="77777777" w:rsidR="006B576C" w:rsidRPr="009942BB" w:rsidRDefault="006B576C" w:rsidP="006B576C">
      <w:pPr>
        <w:spacing w:after="120"/>
        <w:ind w:hanging="567"/>
      </w:pPr>
      <w:r w:rsidRPr="009942BB">
        <w:t xml:space="preserve">Szoba 2 személyre: </w:t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Pr="009942BB">
        <w:rPr>
          <w:b/>
        </w:rPr>
        <w:tab/>
      </w:r>
      <w:r w:rsidRPr="009942BB">
        <w:rPr>
          <w:b/>
        </w:rPr>
        <w:tab/>
      </w:r>
      <w:r w:rsidR="004224C1">
        <w:t>3</w:t>
      </w:r>
      <w:r w:rsidR="00AB1C0B">
        <w:t>1</w:t>
      </w:r>
      <w:r w:rsidRPr="009942BB">
        <w:t>.000.-Ft./éj</w:t>
      </w:r>
    </w:p>
    <w:p w14:paraId="4BE5B620" w14:textId="77777777" w:rsidR="006B576C" w:rsidRPr="009942BB" w:rsidRDefault="006B576C" w:rsidP="006B576C">
      <w:pPr>
        <w:spacing w:after="120"/>
        <w:ind w:hanging="567"/>
      </w:pPr>
      <w:r w:rsidRPr="009942BB">
        <w:t xml:space="preserve">Szoba 3 személyre: </w:t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  <w:t>3</w:t>
      </w:r>
      <w:r w:rsidR="00AB1C0B">
        <w:t>9</w:t>
      </w:r>
      <w:r w:rsidRPr="009942BB">
        <w:t>.</w:t>
      </w:r>
      <w:r w:rsidR="00832072">
        <w:t>5</w:t>
      </w:r>
      <w:r w:rsidRPr="009942BB">
        <w:t>00.-Ft./éj</w:t>
      </w:r>
    </w:p>
    <w:p w14:paraId="4688D90B" w14:textId="77777777" w:rsidR="006B576C" w:rsidRPr="009942BB" w:rsidRDefault="006B576C" w:rsidP="006B576C">
      <w:pPr>
        <w:spacing w:after="120"/>
        <w:ind w:hanging="567"/>
      </w:pPr>
      <w:r w:rsidRPr="009942BB">
        <w:t xml:space="preserve">Szoba 4 személyre: </w:t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Pr="009942BB">
        <w:tab/>
      </w:r>
      <w:r w:rsidRPr="009942BB">
        <w:rPr>
          <w:b/>
        </w:rPr>
        <w:tab/>
      </w:r>
      <w:r w:rsidRPr="009942BB">
        <w:rPr>
          <w:b/>
        </w:rPr>
        <w:tab/>
      </w:r>
      <w:r w:rsidR="00812BE2">
        <w:t>4</w:t>
      </w:r>
      <w:r w:rsidR="00AB1C0B">
        <w:t>8</w:t>
      </w:r>
      <w:r w:rsidRPr="009942BB">
        <w:t>.000.-Ft./éj</w:t>
      </w:r>
    </w:p>
    <w:p w14:paraId="0AFB58A9" w14:textId="77777777" w:rsidR="006B576C" w:rsidRPr="009942BB" w:rsidRDefault="006B576C" w:rsidP="006B576C">
      <w:pPr>
        <w:spacing w:after="120"/>
        <w:ind w:hanging="567"/>
      </w:pPr>
      <w:r w:rsidRPr="009942BB">
        <w:t xml:space="preserve">Lakosztály (3 szobás) 5 személyre: </w:t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</w:r>
      <w:r w:rsidR="00812BE2">
        <w:t>5</w:t>
      </w:r>
      <w:r w:rsidR="00AB1C0B">
        <w:t>6</w:t>
      </w:r>
      <w:r w:rsidRPr="009942BB">
        <w:t>.</w:t>
      </w:r>
      <w:r w:rsidR="00AB1C0B">
        <w:t>5</w:t>
      </w:r>
      <w:r w:rsidRPr="009942BB">
        <w:t>00.-Ft./éj</w:t>
      </w:r>
    </w:p>
    <w:p w14:paraId="678500D1" w14:textId="77777777" w:rsidR="006B576C" w:rsidRPr="009942BB" w:rsidRDefault="006B576C" w:rsidP="006B576C">
      <w:pPr>
        <w:ind w:hanging="567"/>
      </w:pPr>
      <w:r w:rsidRPr="009942BB">
        <w:t xml:space="preserve">Lakosztály (3 szobás) 6 személyre: </w:t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</w:r>
      <w:r w:rsidR="00AB1C0B">
        <w:t>65</w:t>
      </w:r>
      <w:r w:rsidRPr="009942BB">
        <w:t xml:space="preserve">.000.-Ft./éj </w:t>
      </w:r>
    </w:p>
    <w:p w14:paraId="747D3F51" w14:textId="77777777" w:rsidR="006B576C" w:rsidRPr="009942BB" w:rsidRDefault="006B576C" w:rsidP="006B576C">
      <w:pPr>
        <w:ind w:hanging="567"/>
      </w:pPr>
    </w:p>
    <w:p w14:paraId="03F30E20" w14:textId="77777777" w:rsidR="006B576C" w:rsidRPr="009942BB" w:rsidRDefault="006B576C" w:rsidP="006B576C">
      <w:pPr>
        <w:spacing w:after="120"/>
        <w:jc w:val="both"/>
      </w:pPr>
      <w:r w:rsidRPr="009942BB">
        <w:t xml:space="preserve">Szobák/Lakosztály felszereltsége: LCD televízió, minibár, fésülködő asztal, szobaszéf, zuhanykabin, WC, hajszárító, köntös, törölköző, légkondicionáló, telefon, Wifi. </w:t>
      </w:r>
    </w:p>
    <w:p w14:paraId="1E71934E" w14:textId="77777777" w:rsidR="006B576C" w:rsidRPr="009942BB" w:rsidRDefault="006B576C" w:rsidP="006B576C">
      <w:pPr>
        <w:spacing w:after="120"/>
        <w:ind w:hanging="567"/>
        <w:jc w:val="both"/>
      </w:pPr>
      <w:r w:rsidRPr="009942BB">
        <w:tab/>
        <w:t xml:space="preserve">A szobaár tartalmazza a pezsgőfürdő, a Finn szauna (kivéve Tóparti </w:t>
      </w:r>
      <w:r w:rsidR="008A2966" w:rsidRPr="009942BB">
        <w:t>Szauna</w:t>
      </w:r>
      <w:r w:rsidR="008A2966">
        <w:t>-</w:t>
      </w:r>
      <w:r w:rsidR="008A2966" w:rsidRPr="009942BB">
        <w:t>ház</w:t>
      </w:r>
      <w:r w:rsidRPr="009942BB">
        <w:t xml:space="preserve">), valamint a </w:t>
      </w:r>
      <w:proofErr w:type="spellStart"/>
      <w:r w:rsidRPr="009942BB">
        <w:t>Bio</w:t>
      </w:r>
      <w:proofErr w:type="spellEnd"/>
      <w:r w:rsidRPr="009942BB">
        <w:t xml:space="preserve"> fürdőtó használatát. </w:t>
      </w:r>
    </w:p>
    <w:p w14:paraId="062CDB3A" w14:textId="77777777" w:rsidR="006B576C" w:rsidRPr="009942BB" w:rsidRDefault="006B576C" w:rsidP="006B576C">
      <w:pPr>
        <w:spacing w:after="120"/>
        <w:ind w:hanging="567"/>
        <w:jc w:val="both"/>
      </w:pPr>
      <w:r w:rsidRPr="009942BB">
        <w:tab/>
        <w:t xml:space="preserve">A parkolás az István Parkhotel területén vendégeink számára ingyenes! </w:t>
      </w:r>
    </w:p>
    <w:p w14:paraId="01E2E2EB" w14:textId="77777777" w:rsidR="006B576C" w:rsidRPr="00D91F7A" w:rsidRDefault="006B576C" w:rsidP="006B576C">
      <w:pPr>
        <w:spacing w:after="120"/>
        <w:ind w:hanging="567"/>
        <w:jc w:val="center"/>
        <w:rPr>
          <w:sz w:val="12"/>
        </w:rPr>
      </w:pPr>
    </w:p>
    <w:p w14:paraId="7827F03D" w14:textId="77777777" w:rsidR="006B576C" w:rsidRPr="009942BB" w:rsidRDefault="006B576C" w:rsidP="006B576C">
      <w:pPr>
        <w:spacing w:after="120"/>
        <w:jc w:val="center"/>
        <w:rPr>
          <w:b/>
        </w:rPr>
      </w:pPr>
      <w:r w:rsidRPr="009942BB">
        <w:rPr>
          <w:b/>
        </w:rPr>
        <w:t xml:space="preserve">      </w:t>
      </w:r>
      <w:r w:rsidR="00F71897">
        <w:rPr>
          <w:b/>
        </w:rPr>
        <w:t>V</w:t>
      </w:r>
      <w:r w:rsidRPr="009942BB">
        <w:rPr>
          <w:b/>
        </w:rPr>
        <w:t>ízparti Apartman</w:t>
      </w:r>
      <w:r w:rsidRPr="009942BB">
        <w:rPr>
          <w:b/>
        </w:rPr>
        <w:softHyphen/>
      </w:r>
      <w:r w:rsidRPr="009942BB">
        <w:rPr>
          <w:b/>
        </w:rPr>
        <w:softHyphen/>
        <w:t>ok *</w:t>
      </w:r>
      <w:r w:rsidRPr="009942BB">
        <w:t xml:space="preserve"> </w:t>
      </w:r>
      <w:r w:rsidRPr="009942BB">
        <w:rPr>
          <w:b/>
        </w:rPr>
        <w:t>*</w:t>
      </w:r>
      <w:r w:rsidRPr="009942BB">
        <w:t xml:space="preserve"> </w:t>
      </w:r>
      <w:r w:rsidRPr="009942BB">
        <w:rPr>
          <w:b/>
        </w:rPr>
        <w:t>*</w:t>
      </w:r>
      <w:r w:rsidRPr="009942BB">
        <w:t xml:space="preserve"> </w:t>
      </w:r>
      <w:r w:rsidRPr="009942BB">
        <w:rPr>
          <w:b/>
        </w:rPr>
        <w:t>*</w:t>
      </w:r>
      <w:r w:rsidR="00645337">
        <w:rPr>
          <w:b/>
        </w:rPr>
        <w:t xml:space="preserve"> </w:t>
      </w:r>
      <w:r w:rsidR="00F71897">
        <w:rPr>
          <w:b/>
        </w:rPr>
        <w:t xml:space="preserve">tóparti </w:t>
      </w:r>
      <w:r w:rsidR="00645337">
        <w:rPr>
          <w:b/>
        </w:rPr>
        <w:t>balda</w:t>
      </w:r>
      <w:r w:rsidR="007E2EE5">
        <w:rPr>
          <w:b/>
        </w:rPr>
        <w:t>c</w:t>
      </w:r>
      <w:r w:rsidR="00645337">
        <w:rPr>
          <w:b/>
        </w:rPr>
        <w:t>h</w:t>
      </w:r>
      <w:r w:rsidR="007E2EE5">
        <w:rPr>
          <w:b/>
        </w:rPr>
        <w:t>inos</w:t>
      </w:r>
      <w:r w:rsidR="00F71897">
        <w:rPr>
          <w:b/>
        </w:rPr>
        <w:t xml:space="preserve"> napozó</w:t>
      </w:r>
      <w:r w:rsidR="00645337">
        <w:rPr>
          <w:b/>
        </w:rPr>
        <w:t>ágyakkal</w:t>
      </w:r>
    </w:p>
    <w:p w14:paraId="2F384E12" w14:textId="77777777" w:rsidR="006B576C" w:rsidRPr="009942BB" w:rsidRDefault="00E40E49" w:rsidP="006B576C">
      <w:pPr>
        <w:spacing w:after="120"/>
        <w:jc w:val="center"/>
        <w:rPr>
          <w:b/>
        </w:rPr>
      </w:pPr>
      <w:r w:rsidRPr="009942BB">
        <w:rPr>
          <w:b/>
          <w:i/>
        </w:rPr>
        <w:t xml:space="preserve"> </w:t>
      </w:r>
      <w:proofErr w:type="gramStart"/>
      <w:r w:rsidR="006B576C" w:rsidRPr="009942BB">
        <w:rPr>
          <w:b/>
          <w:i/>
        </w:rPr>
        <w:t>(</w:t>
      </w:r>
      <w:r w:rsidR="00606D8B">
        <w:rPr>
          <w:b/>
          <w:i/>
        </w:rPr>
        <w:t xml:space="preserve"> </w:t>
      </w:r>
      <w:r w:rsidR="006B576C" w:rsidRPr="009942BB">
        <w:rPr>
          <w:b/>
          <w:i/>
        </w:rPr>
        <w:t>Svédasztalos</w:t>
      </w:r>
      <w:proofErr w:type="gramEnd"/>
      <w:r w:rsidR="006B576C" w:rsidRPr="009942BB">
        <w:rPr>
          <w:b/>
          <w:i/>
        </w:rPr>
        <w:t xml:space="preserve"> kézműves reggelivel</w:t>
      </w:r>
      <w:r w:rsidR="00606D8B">
        <w:rPr>
          <w:b/>
          <w:i/>
        </w:rPr>
        <w:t xml:space="preserve">, friss kovászos </w:t>
      </w:r>
      <w:proofErr w:type="gramStart"/>
      <w:r w:rsidR="00606D8B">
        <w:rPr>
          <w:b/>
          <w:i/>
        </w:rPr>
        <w:t>pékár</w:t>
      </w:r>
      <w:r w:rsidR="007B68C1">
        <w:rPr>
          <w:b/>
          <w:i/>
        </w:rPr>
        <w:t>u</w:t>
      </w:r>
      <w:r w:rsidR="00606D8B">
        <w:rPr>
          <w:b/>
          <w:i/>
        </w:rPr>
        <w:t xml:space="preserve">val </w:t>
      </w:r>
      <w:r w:rsidR="006B576C" w:rsidRPr="009942BB">
        <w:rPr>
          <w:b/>
          <w:i/>
        </w:rPr>
        <w:t>)</w:t>
      </w:r>
      <w:proofErr w:type="gramEnd"/>
    </w:p>
    <w:p w14:paraId="1E17E753" w14:textId="77777777" w:rsidR="006B576C" w:rsidRPr="00D91F7A" w:rsidRDefault="0082695B" w:rsidP="006B576C">
      <w:pPr>
        <w:spacing w:after="120"/>
        <w:rPr>
          <w:b/>
          <w:sz w:val="6"/>
        </w:rPr>
      </w:pPr>
      <w:r w:rsidRPr="009942BB">
        <w:rPr>
          <w:b/>
        </w:rPr>
        <w:tab/>
      </w:r>
      <w:r w:rsidRPr="009942BB">
        <w:rPr>
          <w:b/>
        </w:rPr>
        <w:tab/>
      </w:r>
    </w:p>
    <w:p w14:paraId="16122C61" w14:textId="77777777" w:rsidR="006B576C" w:rsidRPr="009942BB" w:rsidRDefault="006B576C" w:rsidP="006B576C">
      <w:pPr>
        <w:spacing w:after="120"/>
        <w:ind w:hanging="567"/>
      </w:pPr>
      <w:r w:rsidRPr="009942BB">
        <w:t xml:space="preserve">Apartman****(2 szobás 1 személyre) </w:t>
      </w:r>
      <w:r w:rsidRPr="009942BB">
        <w:tab/>
      </w:r>
      <w:r w:rsidRPr="009942BB">
        <w:tab/>
      </w:r>
      <w:r w:rsidR="007A19DB">
        <w:tab/>
      </w:r>
      <w:r w:rsidR="007A19DB">
        <w:tab/>
        <w:t>32</w:t>
      </w:r>
      <w:r w:rsidRPr="009942BB">
        <w:t>.</w:t>
      </w:r>
      <w:r w:rsidR="007A19DB">
        <w:t>5</w:t>
      </w:r>
      <w:r w:rsidRPr="009942BB">
        <w:t>00.-Ft./éj</w:t>
      </w:r>
    </w:p>
    <w:p w14:paraId="523D34D1" w14:textId="77777777" w:rsidR="006B576C" w:rsidRPr="009942BB" w:rsidRDefault="006B576C" w:rsidP="006B576C">
      <w:pPr>
        <w:spacing w:after="120"/>
        <w:ind w:hanging="567"/>
      </w:pPr>
      <w:r w:rsidRPr="009942BB">
        <w:t xml:space="preserve">Apartman****(2 szobás 2 személyre) </w:t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  <w:t>3</w:t>
      </w:r>
      <w:r w:rsidR="007A19DB">
        <w:t>9</w:t>
      </w:r>
      <w:r w:rsidRPr="009942BB">
        <w:t>.</w:t>
      </w:r>
      <w:r w:rsidR="007A19DB">
        <w:t>5</w:t>
      </w:r>
      <w:r w:rsidRPr="009942BB">
        <w:t>00.-Ft./éj</w:t>
      </w:r>
    </w:p>
    <w:p w14:paraId="11201CE1" w14:textId="77777777" w:rsidR="006B576C" w:rsidRPr="009942BB" w:rsidRDefault="006B576C" w:rsidP="006B576C">
      <w:pPr>
        <w:spacing w:after="120"/>
        <w:ind w:hanging="567"/>
      </w:pPr>
      <w:r w:rsidRPr="009942BB">
        <w:t xml:space="preserve">Apartman****(2 szobás 3 személyre) </w:t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</w:r>
      <w:r w:rsidR="005139B3">
        <w:t>4</w:t>
      </w:r>
      <w:r w:rsidR="007A19DB">
        <w:t>8</w:t>
      </w:r>
      <w:r w:rsidRPr="009942BB">
        <w:t>.000.-Ft./éj</w:t>
      </w:r>
    </w:p>
    <w:p w14:paraId="1800AD3F" w14:textId="77777777" w:rsidR="006B576C" w:rsidRDefault="006B576C" w:rsidP="006B576C">
      <w:pPr>
        <w:ind w:hanging="567"/>
      </w:pPr>
      <w:r w:rsidRPr="009942BB">
        <w:t xml:space="preserve">Apartman****(2 szobás 4 személyre) </w:t>
      </w:r>
      <w:r w:rsidRPr="009942BB">
        <w:tab/>
      </w:r>
      <w:r w:rsidRPr="009942BB">
        <w:tab/>
      </w:r>
      <w:r w:rsidR="0082695B" w:rsidRPr="009942BB">
        <w:tab/>
      </w:r>
      <w:r w:rsidR="0082695B" w:rsidRPr="009942BB">
        <w:tab/>
      </w:r>
      <w:r w:rsidR="00B05559">
        <w:t>5</w:t>
      </w:r>
      <w:r w:rsidR="007A19DB">
        <w:t>6</w:t>
      </w:r>
      <w:r w:rsidRPr="009942BB">
        <w:t>.</w:t>
      </w:r>
      <w:r w:rsidR="007A19DB">
        <w:t>5</w:t>
      </w:r>
      <w:r w:rsidRPr="009942BB">
        <w:t>00.-Ft./éj</w:t>
      </w:r>
    </w:p>
    <w:p w14:paraId="6D0304A1" w14:textId="77777777" w:rsidR="004F5938" w:rsidRPr="004F5938" w:rsidRDefault="004F5938" w:rsidP="004F5938">
      <w:pPr>
        <w:ind w:hanging="567"/>
        <w:rPr>
          <w:sz w:val="10"/>
        </w:rPr>
      </w:pPr>
    </w:p>
    <w:p w14:paraId="27D57DEA" w14:textId="77777777" w:rsidR="004F5938" w:rsidRPr="009942BB" w:rsidRDefault="004F5938" w:rsidP="004F5938">
      <w:pPr>
        <w:ind w:hanging="567"/>
      </w:pPr>
      <w:r>
        <w:t>Kandallós apartman**</w:t>
      </w:r>
      <w:r w:rsidR="00C77E62">
        <w:t>*</w:t>
      </w:r>
      <w:r>
        <w:t xml:space="preserve">** (50m2-es, saját udvarral, </w:t>
      </w:r>
      <w:r w:rsidR="000662F8">
        <w:t>1</w:t>
      </w:r>
      <w:r>
        <w:t xml:space="preserve"> </w:t>
      </w:r>
      <w:proofErr w:type="gramStart"/>
      <w:r>
        <w:t xml:space="preserve">személyre)  </w:t>
      </w:r>
      <w:r w:rsidR="000662F8">
        <w:t>41</w:t>
      </w:r>
      <w:r>
        <w:t>.</w:t>
      </w:r>
      <w:r w:rsidR="000662F8">
        <w:t>0</w:t>
      </w:r>
      <w:r>
        <w:t>00.</w:t>
      </w:r>
      <w:proofErr w:type="gramEnd"/>
      <w:r>
        <w:t>-Ft/éj</w:t>
      </w:r>
    </w:p>
    <w:p w14:paraId="444C435D" w14:textId="77777777" w:rsidR="004F5938" w:rsidRPr="004F5938" w:rsidRDefault="004F5938" w:rsidP="006B576C">
      <w:pPr>
        <w:ind w:hanging="567"/>
        <w:rPr>
          <w:sz w:val="10"/>
        </w:rPr>
      </w:pPr>
    </w:p>
    <w:p w14:paraId="3CC119F5" w14:textId="77777777" w:rsidR="00D91F7A" w:rsidRDefault="002F2683" w:rsidP="006B576C">
      <w:pPr>
        <w:ind w:hanging="567"/>
      </w:pPr>
      <w:r>
        <w:t>Kandallós apartman</w:t>
      </w:r>
      <w:r w:rsidR="00C473C0">
        <w:t>**</w:t>
      </w:r>
      <w:r w:rsidR="00C77E62">
        <w:t>*</w:t>
      </w:r>
      <w:r w:rsidR="00C473C0">
        <w:t>**</w:t>
      </w:r>
      <w:r>
        <w:t xml:space="preserve"> (50m2-es, saját udvarral</w:t>
      </w:r>
      <w:r w:rsidR="00C473C0">
        <w:t xml:space="preserve">, 2 </w:t>
      </w:r>
      <w:proofErr w:type="gramStart"/>
      <w:r w:rsidR="00C473C0">
        <w:t>személyre</w:t>
      </w:r>
      <w:r>
        <w:t xml:space="preserve">) </w:t>
      </w:r>
      <w:r w:rsidR="00C473C0">
        <w:t xml:space="preserve"> 48.000.</w:t>
      </w:r>
      <w:proofErr w:type="gramEnd"/>
      <w:r w:rsidR="00C473C0">
        <w:t>-Ft/éj</w:t>
      </w:r>
    </w:p>
    <w:p w14:paraId="570D974E" w14:textId="77777777" w:rsidR="003E304A" w:rsidRPr="002D13FA" w:rsidRDefault="003E304A" w:rsidP="006B576C">
      <w:pPr>
        <w:ind w:hanging="567"/>
        <w:rPr>
          <w:sz w:val="10"/>
        </w:rPr>
      </w:pPr>
    </w:p>
    <w:p w14:paraId="3F727A3B" w14:textId="77777777" w:rsidR="003E304A" w:rsidRDefault="003E304A" w:rsidP="003E304A">
      <w:pPr>
        <w:ind w:hanging="567"/>
      </w:pPr>
      <w:r>
        <w:t>Kandallós apartman**</w:t>
      </w:r>
      <w:r w:rsidR="00C77E62">
        <w:t>*</w:t>
      </w:r>
      <w:r>
        <w:t xml:space="preserve">** (50m2-es, saját udvarral, 3 </w:t>
      </w:r>
      <w:proofErr w:type="gramStart"/>
      <w:r>
        <w:t>személyre)  56.500.</w:t>
      </w:r>
      <w:proofErr w:type="gramEnd"/>
      <w:r>
        <w:t>-Ft/éj</w:t>
      </w:r>
    </w:p>
    <w:p w14:paraId="25C7FCAE" w14:textId="77777777" w:rsidR="00112F53" w:rsidRPr="00112F53" w:rsidRDefault="00112F53" w:rsidP="00112F53">
      <w:pPr>
        <w:ind w:hanging="567"/>
        <w:rPr>
          <w:sz w:val="10"/>
        </w:rPr>
      </w:pPr>
    </w:p>
    <w:p w14:paraId="0435717C" w14:textId="77777777" w:rsidR="00112F53" w:rsidRPr="009942BB" w:rsidRDefault="00112F53" w:rsidP="00112F53">
      <w:pPr>
        <w:ind w:hanging="567"/>
      </w:pPr>
      <w:r>
        <w:t>Kandallós apartman**</w:t>
      </w:r>
      <w:r w:rsidR="00C77E62">
        <w:t>*</w:t>
      </w:r>
      <w:r>
        <w:t xml:space="preserve">** (50m2-es, saját udvarral, </w:t>
      </w:r>
      <w:r w:rsidR="004F5938">
        <w:t>4</w:t>
      </w:r>
      <w:r>
        <w:t xml:space="preserve"> </w:t>
      </w:r>
      <w:proofErr w:type="gramStart"/>
      <w:r>
        <w:t xml:space="preserve">személyre)  </w:t>
      </w:r>
      <w:r w:rsidR="004F5938">
        <w:t>65</w:t>
      </w:r>
      <w:r>
        <w:t>.</w:t>
      </w:r>
      <w:r w:rsidR="004F5938">
        <w:t>0</w:t>
      </w:r>
      <w:r>
        <w:t>00.</w:t>
      </w:r>
      <w:proofErr w:type="gramEnd"/>
      <w:r>
        <w:t>-Ft/éj</w:t>
      </w:r>
    </w:p>
    <w:p w14:paraId="114F6676" w14:textId="77777777" w:rsidR="006B576C" w:rsidRPr="009942BB" w:rsidRDefault="006B576C" w:rsidP="006B576C">
      <w:pPr>
        <w:jc w:val="center"/>
      </w:pPr>
    </w:p>
    <w:p w14:paraId="2E1A6A20" w14:textId="77777777" w:rsidR="006B576C" w:rsidRPr="009942BB" w:rsidRDefault="006B576C" w:rsidP="006B576C">
      <w:pPr>
        <w:jc w:val="both"/>
      </w:pPr>
      <w:r w:rsidRPr="009942BB">
        <w:t>Apartman felszereltsége: terasszal rendelkező apartman, 2 különálló szoba, teljesen felszerelt amerikai konyha (mikrohullámú sütő, indukciós főzőlap, vízforraló, kenyérpirító, mosogató, evőeszközök, tányér, edények, poharak), hűtő, LCD televízió, szobaszéf, zuhanykabin, WC, hajszárító, köntös, törölköző, légkondicionáló, telefon, Wifi.</w:t>
      </w:r>
    </w:p>
    <w:p w14:paraId="46661C60" w14:textId="77777777" w:rsidR="006B576C" w:rsidRPr="009942BB" w:rsidRDefault="006B576C" w:rsidP="006B576C">
      <w:pPr>
        <w:jc w:val="both"/>
      </w:pPr>
    </w:p>
    <w:p w14:paraId="565B650B" w14:textId="77777777" w:rsidR="006B576C" w:rsidRPr="009942BB" w:rsidRDefault="006B576C" w:rsidP="006B576C">
      <w:pPr>
        <w:spacing w:after="120"/>
        <w:ind w:hanging="567"/>
        <w:jc w:val="both"/>
      </w:pPr>
      <w:r w:rsidRPr="009942BB">
        <w:tab/>
        <w:t xml:space="preserve">Az Apartman ára tartalmazza a </w:t>
      </w:r>
      <w:proofErr w:type="spellStart"/>
      <w:r w:rsidR="007312EB" w:rsidRPr="009942BB">
        <w:t>kül</w:t>
      </w:r>
      <w:proofErr w:type="spellEnd"/>
      <w:r w:rsidR="007312EB" w:rsidRPr="009942BB">
        <w:t xml:space="preserve"> és beltéri </w:t>
      </w:r>
      <w:r w:rsidRPr="009942BB">
        <w:t>pezsgőfürdő, a Finn szauna</w:t>
      </w:r>
      <w:r w:rsidR="007312EB" w:rsidRPr="009942BB">
        <w:t>, a</w:t>
      </w:r>
      <w:r w:rsidRPr="009942BB">
        <w:t xml:space="preserve"> Tóparti Szaunaház, valamint a </w:t>
      </w:r>
      <w:proofErr w:type="spellStart"/>
      <w:r w:rsidRPr="009942BB">
        <w:t>Bio</w:t>
      </w:r>
      <w:proofErr w:type="spellEnd"/>
      <w:r w:rsidRPr="009942BB">
        <w:t xml:space="preserve"> fürdőtó használatát. </w:t>
      </w:r>
    </w:p>
    <w:p w14:paraId="0B402C7E" w14:textId="77777777" w:rsidR="006B576C" w:rsidRPr="009942BB" w:rsidRDefault="006B576C" w:rsidP="006B576C">
      <w:pPr>
        <w:jc w:val="center"/>
      </w:pPr>
    </w:p>
    <w:p w14:paraId="37F79AEA" w14:textId="77777777" w:rsidR="006B576C" w:rsidRPr="009942BB" w:rsidRDefault="006B576C" w:rsidP="006B576C">
      <w:pPr>
        <w:jc w:val="center"/>
      </w:pPr>
      <w:r w:rsidRPr="009942BB">
        <w:t>A szobát 14 órától lehet elfoglalni és reggel 10</w:t>
      </w:r>
      <w:r w:rsidR="00D557E5">
        <w:t>:30</w:t>
      </w:r>
      <w:r w:rsidRPr="009942BB">
        <w:t xml:space="preserve"> óráig kell elhagyni.</w:t>
      </w:r>
    </w:p>
    <w:p w14:paraId="30FEE53D" w14:textId="77777777" w:rsidR="006B576C" w:rsidRPr="009942BB" w:rsidRDefault="006B576C" w:rsidP="006B576C">
      <w:pPr>
        <w:jc w:val="center"/>
      </w:pPr>
      <w:r w:rsidRPr="009942BB">
        <w:t>Gyermek 0-3 éves korig a szülőkkel egy ágyban: ingyenes</w:t>
      </w:r>
    </w:p>
    <w:p w14:paraId="3DAD3405" w14:textId="77777777" w:rsidR="006B576C" w:rsidRPr="009942BB" w:rsidRDefault="006B576C" w:rsidP="006B576C">
      <w:pPr>
        <w:jc w:val="center"/>
      </w:pPr>
      <w:r w:rsidRPr="009942BB">
        <w:t xml:space="preserve">Gyermek csecsemő kiságyon: </w:t>
      </w:r>
      <w:r w:rsidR="00E40E49">
        <w:t>4</w:t>
      </w:r>
      <w:r w:rsidRPr="009942BB">
        <w:t>.000.-Ft./éj</w:t>
      </w:r>
    </w:p>
    <w:p w14:paraId="38B17C02" w14:textId="77777777" w:rsidR="006B576C" w:rsidRPr="009942BB" w:rsidRDefault="006B576C" w:rsidP="006B576C">
      <w:pPr>
        <w:jc w:val="center"/>
      </w:pPr>
      <w:r w:rsidRPr="009942BB">
        <w:t xml:space="preserve">Gyermek heverőn, vagy pótágyon 12 éves korig: </w:t>
      </w:r>
      <w:r w:rsidR="002D13FA">
        <w:t>6</w:t>
      </w:r>
      <w:r w:rsidRPr="009942BB">
        <w:t>.</w:t>
      </w:r>
      <w:r w:rsidR="00FA0310">
        <w:t>5</w:t>
      </w:r>
      <w:r w:rsidRPr="009942BB">
        <w:t>00.-Ft./éj</w:t>
      </w:r>
    </w:p>
    <w:p w14:paraId="0BEF2A8D" w14:textId="77777777" w:rsidR="006B576C" w:rsidRPr="009942BB" w:rsidRDefault="006B576C" w:rsidP="006B576C">
      <w:pPr>
        <w:jc w:val="center"/>
      </w:pPr>
      <w:r w:rsidRPr="009942BB">
        <w:t xml:space="preserve">Házi állat (max.15 kg): </w:t>
      </w:r>
      <w:r w:rsidR="00FA0310">
        <w:t>6</w:t>
      </w:r>
      <w:r w:rsidRPr="009942BB">
        <w:t>.000.-Ft./éj/db.</w:t>
      </w:r>
    </w:p>
    <w:p w14:paraId="7140242F" w14:textId="77777777" w:rsidR="006B576C" w:rsidRPr="009942BB" w:rsidRDefault="006B576C" w:rsidP="006B576C">
      <w:pPr>
        <w:jc w:val="center"/>
      </w:pPr>
      <w:r w:rsidRPr="009942BB">
        <w:t>Szobaszerviz: 1.</w:t>
      </w:r>
      <w:r w:rsidR="00FA0310">
        <w:t>8</w:t>
      </w:r>
      <w:r w:rsidRPr="009942BB">
        <w:t>00 Ft.</w:t>
      </w:r>
    </w:p>
    <w:p w14:paraId="44B90B6C" w14:textId="77777777" w:rsidR="006B576C" w:rsidRPr="00E40E49" w:rsidRDefault="006B576C" w:rsidP="006B576C">
      <w:pPr>
        <w:jc w:val="center"/>
        <w:rPr>
          <w:sz w:val="14"/>
        </w:rPr>
      </w:pPr>
    </w:p>
    <w:p w14:paraId="09F7FAE4" w14:textId="77777777" w:rsidR="006B576C" w:rsidRPr="009942BB" w:rsidRDefault="006B576C" w:rsidP="006B576C">
      <w:pPr>
        <w:jc w:val="center"/>
      </w:pPr>
      <w:r w:rsidRPr="009942BB">
        <w:t>IFA: (Idegenforgalmi adó): 400.-Ft/fő/éj</w:t>
      </w:r>
    </w:p>
    <w:p w14:paraId="0960A957" w14:textId="77777777" w:rsidR="00BB7247" w:rsidRPr="009942BB" w:rsidRDefault="00BB7247">
      <w:pPr>
        <w:ind w:left="1416"/>
        <w:rPr>
          <w:sz w:val="32"/>
          <w:szCs w:val="32"/>
        </w:rPr>
      </w:pPr>
    </w:p>
    <w:p w14:paraId="5C4D1E09" w14:textId="77777777" w:rsidR="00BB7247" w:rsidRDefault="00BB7247">
      <w:pPr>
        <w:ind w:left="1416"/>
        <w:rPr>
          <w:sz w:val="32"/>
          <w:szCs w:val="32"/>
        </w:rPr>
      </w:pPr>
    </w:p>
    <w:p w14:paraId="1586184A" w14:textId="77777777" w:rsidR="00E40E49" w:rsidRDefault="00E40E49">
      <w:pPr>
        <w:ind w:left="1416"/>
        <w:rPr>
          <w:sz w:val="8"/>
          <w:szCs w:val="32"/>
        </w:rPr>
      </w:pPr>
    </w:p>
    <w:p w14:paraId="545E7A44" w14:textId="77777777" w:rsidR="00E40E49" w:rsidRPr="00FF4C5D" w:rsidRDefault="00E40E49">
      <w:pPr>
        <w:ind w:left="1416"/>
        <w:rPr>
          <w:sz w:val="8"/>
          <w:szCs w:val="32"/>
        </w:rPr>
      </w:pPr>
    </w:p>
    <w:p w14:paraId="47856310" w14:textId="77777777" w:rsidR="00B834CE" w:rsidRPr="00B26BE3" w:rsidRDefault="00B834CE" w:rsidP="00BB7247">
      <w:pPr>
        <w:ind w:left="1416"/>
        <w:jc w:val="center"/>
        <w:rPr>
          <w:szCs w:val="32"/>
        </w:rPr>
      </w:pPr>
    </w:p>
    <w:p w14:paraId="633626EA" w14:textId="77777777" w:rsidR="00C93717" w:rsidRPr="009942BB" w:rsidRDefault="00C93717" w:rsidP="00C937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pacing w:val="20"/>
          <w:position w:val="6"/>
          <w:sz w:val="32"/>
          <w:szCs w:val="32"/>
        </w:rPr>
        <w:t>SZOBA</w:t>
      </w:r>
      <w:r w:rsidR="00C75F98">
        <w:rPr>
          <w:b/>
          <w:bCs/>
          <w:spacing w:val="20"/>
          <w:position w:val="6"/>
          <w:sz w:val="32"/>
          <w:szCs w:val="32"/>
        </w:rPr>
        <w:t xml:space="preserve"> – APARTMAN </w:t>
      </w:r>
      <w:r w:rsidR="00210A6B">
        <w:rPr>
          <w:b/>
          <w:bCs/>
          <w:spacing w:val="20"/>
          <w:position w:val="6"/>
          <w:sz w:val="32"/>
          <w:szCs w:val="32"/>
        </w:rPr>
        <w:t>„ÁGY</w:t>
      </w:r>
      <w:r w:rsidR="00C75F98">
        <w:rPr>
          <w:b/>
          <w:bCs/>
          <w:spacing w:val="20"/>
          <w:position w:val="6"/>
          <w:sz w:val="32"/>
          <w:szCs w:val="32"/>
        </w:rPr>
        <w:t>L</w:t>
      </w:r>
      <w:r w:rsidR="00210A6B">
        <w:rPr>
          <w:b/>
          <w:bCs/>
          <w:spacing w:val="20"/>
          <w:position w:val="6"/>
          <w:sz w:val="32"/>
          <w:szCs w:val="32"/>
        </w:rPr>
        <w:t xml:space="preserve">ELTÁR” </w:t>
      </w:r>
    </w:p>
    <w:p w14:paraId="2F7FD180" w14:textId="77777777" w:rsidR="00687A4C" w:rsidRPr="00E40E49" w:rsidRDefault="00687A4C" w:rsidP="00BB7247">
      <w:pPr>
        <w:ind w:left="1416"/>
        <w:jc w:val="center"/>
        <w:rPr>
          <w:sz w:val="14"/>
          <w:szCs w:val="32"/>
        </w:rPr>
      </w:pPr>
    </w:p>
    <w:p w14:paraId="5594E3F4" w14:textId="77777777" w:rsidR="0021465E" w:rsidRPr="009942BB" w:rsidRDefault="0021465E" w:rsidP="0021465E">
      <w:pPr>
        <w:jc w:val="center"/>
        <w:rPr>
          <w:b/>
          <w:sz w:val="28"/>
          <w:szCs w:val="28"/>
        </w:rPr>
      </w:pPr>
      <w:r w:rsidRPr="009942BB">
        <w:rPr>
          <w:b/>
          <w:sz w:val="28"/>
          <w:szCs w:val="28"/>
        </w:rPr>
        <w:t>„A” szárny / Bal oldali épületszárny:</w:t>
      </w:r>
    </w:p>
    <w:p w14:paraId="4BF9FA48" w14:textId="77777777" w:rsidR="0021465E" w:rsidRPr="00B26BE3" w:rsidRDefault="0021465E" w:rsidP="0021465E">
      <w:pPr>
        <w:jc w:val="center"/>
        <w:rPr>
          <w:b/>
          <w:sz w:val="14"/>
          <w:szCs w:val="28"/>
        </w:rPr>
      </w:pPr>
    </w:p>
    <w:p w14:paraId="5003728C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1.szoba: 3 fő (1 francia ágy + 1 heverő)</w:t>
      </w:r>
    </w:p>
    <w:p w14:paraId="2F4E4F42" w14:textId="77777777" w:rsidR="007837E9" w:rsidRPr="007837E9" w:rsidRDefault="007837E9" w:rsidP="0021465E">
      <w:pPr>
        <w:jc w:val="center"/>
        <w:rPr>
          <w:sz w:val="12"/>
          <w:szCs w:val="28"/>
        </w:rPr>
      </w:pPr>
    </w:p>
    <w:p w14:paraId="6A436E1E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 xml:space="preserve">2.szoba: 2 fő (1 francia </w:t>
      </w:r>
      <w:proofErr w:type="gramStart"/>
      <w:r w:rsidRPr="00513FC4">
        <w:rPr>
          <w:szCs w:val="28"/>
        </w:rPr>
        <w:t>ágy )</w:t>
      </w:r>
      <w:proofErr w:type="gramEnd"/>
    </w:p>
    <w:p w14:paraId="37E45841" w14:textId="77777777" w:rsidR="007837E9" w:rsidRPr="007837E9" w:rsidRDefault="007837E9" w:rsidP="0021465E">
      <w:pPr>
        <w:jc w:val="center"/>
        <w:rPr>
          <w:sz w:val="12"/>
          <w:szCs w:val="28"/>
        </w:rPr>
      </w:pPr>
    </w:p>
    <w:p w14:paraId="4E1A89E8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3.szoba: 2 fő (1 francia ágy)</w:t>
      </w:r>
    </w:p>
    <w:p w14:paraId="6B297061" w14:textId="77777777" w:rsidR="007837E9" w:rsidRPr="007837E9" w:rsidRDefault="007837E9" w:rsidP="0021465E">
      <w:pPr>
        <w:jc w:val="center"/>
        <w:rPr>
          <w:sz w:val="12"/>
          <w:szCs w:val="28"/>
        </w:rPr>
      </w:pPr>
    </w:p>
    <w:p w14:paraId="2FC9370B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4.szoba: 2 fő (1 francia ágy)</w:t>
      </w:r>
    </w:p>
    <w:p w14:paraId="555179EF" w14:textId="77777777" w:rsidR="007837E9" w:rsidRPr="007837E9" w:rsidRDefault="007837E9" w:rsidP="0021465E">
      <w:pPr>
        <w:jc w:val="center"/>
        <w:rPr>
          <w:sz w:val="12"/>
          <w:szCs w:val="28"/>
        </w:rPr>
      </w:pPr>
    </w:p>
    <w:p w14:paraId="31BFB6F8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5.szoba: 3 fő (1 francia ágy + 1 heverő)</w:t>
      </w:r>
    </w:p>
    <w:p w14:paraId="22DB0636" w14:textId="77777777" w:rsidR="007837E9" w:rsidRPr="007837E9" w:rsidRDefault="007837E9" w:rsidP="0021465E">
      <w:pPr>
        <w:jc w:val="center"/>
        <w:rPr>
          <w:sz w:val="12"/>
          <w:szCs w:val="28"/>
        </w:rPr>
      </w:pPr>
    </w:p>
    <w:p w14:paraId="478A0F59" w14:textId="77777777" w:rsidR="0021465E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6. Lakosztály</w:t>
      </w:r>
    </w:p>
    <w:p w14:paraId="167B98FC" w14:textId="77777777" w:rsidR="000C6BF5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-6/</w:t>
      </w:r>
      <w:proofErr w:type="spellStart"/>
      <w:r w:rsidRPr="00513FC4">
        <w:rPr>
          <w:szCs w:val="28"/>
        </w:rPr>
        <w:t>a.Szoba</w:t>
      </w:r>
      <w:proofErr w:type="spellEnd"/>
      <w:r w:rsidRPr="00513FC4">
        <w:rPr>
          <w:szCs w:val="28"/>
        </w:rPr>
        <w:t xml:space="preserve">: 2 fő (1 francia ágy) </w:t>
      </w:r>
    </w:p>
    <w:p w14:paraId="1EA8B23F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-6/</w:t>
      </w:r>
      <w:proofErr w:type="spellStart"/>
      <w:r w:rsidRPr="00513FC4">
        <w:rPr>
          <w:szCs w:val="28"/>
        </w:rPr>
        <w:t>b.Szoba</w:t>
      </w:r>
      <w:proofErr w:type="spellEnd"/>
      <w:r w:rsidRPr="00513FC4">
        <w:rPr>
          <w:szCs w:val="28"/>
        </w:rPr>
        <w:t>: 2 fő (2 heverő)</w:t>
      </w:r>
    </w:p>
    <w:p w14:paraId="48CAE54A" w14:textId="77777777" w:rsidR="007837E9" w:rsidRPr="007837E9" w:rsidRDefault="007837E9" w:rsidP="0021465E">
      <w:pPr>
        <w:jc w:val="center"/>
        <w:rPr>
          <w:sz w:val="12"/>
          <w:szCs w:val="28"/>
        </w:rPr>
      </w:pPr>
    </w:p>
    <w:p w14:paraId="2ACB2FE3" w14:textId="77777777" w:rsidR="0021465E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7. Lakosztály</w:t>
      </w:r>
    </w:p>
    <w:p w14:paraId="4FF8CF70" w14:textId="77777777" w:rsidR="0021465E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-7/</w:t>
      </w:r>
      <w:proofErr w:type="spellStart"/>
      <w:r w:rsidRPr="00513FC4">
        <w:rPr>
          <w:szCs w:val="28"/>
        </w:rPr>
        <w:t>a.Szoba</w:t>
      </w:r>
      <w:proofErr w:type="spellEnd"/>
      <w:r w:rsidRPr="00513FC4">
        <w:rPr>
          <w:szCs w:val="28"/>
        </w:rPr>
        <w:t>: 3 fő (1 francia ágy + 1 heverő)</w:t>
      </w:r>
    </w:p>
    <w:p w14:paraId="173AC977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-7/</w:t>
      </w:r>
      <w:proofErr w:type="spellStart"/>
      <w:r w:rsidRPr="00513FC4">
        <w:rPr>
          <w:szCs w:val="28"/>
        </w:rPr>
        <w:t>b.D</w:t>
      </w:r>
      <w:r w:rsidR="00B70BB8" w:rsidRPr="00513FC4">
        <w:rPr>
          <w:szCs w:val="28"/>
        </w:rPr>
        <w:t>uplaszoba</w:t>
      </w:r>
      <w:proofErr w:type="spellEnd"/>
      <w:r w:rsidR="00B70BB8" w:rsidRPr="00513FC4">
        <w:rPr>
          <w:szCs w:val="28"/>
        </w:rPr>
        <w:t>: 4 fő (2 x 2 heverő)</w:t>
      </w:r>
    </w:p>
    <w:p w14:paraId="454FA289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1B1B467A" w14:textId="77777777" w:rsidR="0021465E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8.Lakosztály</w:t>
      </w:r>
    </w:p>
    <w:p w14:paraId="006B6E98" w14:textId="77777777" w:rsidR="0021465E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-8/</w:t>
      </w:r>
      <w:proofErr w:type="spellStart"/>
      <w:r w:rsidRPr="00513FC4">
        <w:rPr>
          <w:szCs w:val="28"/>
        </w:rPr>
        <w:t>a.Szoba</w:t>
      </w:r>
      <w:proofErr w:type="spellEnd"/>
      <w:r w:rsidRPr="00513FC4">
        <w:rPr>
          <w:szCs w:val="28"/>
        </w:rPr>
        <w:t>: 2 fő (2 heverő)</w:t>
      </w:r>
    </w:p>
    <w:p w14:paraId="347E8081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-8/</w:t>
      </w:r>
      <w:proofErr w:type="spellStart"/>
      <w:r w:rsidRPr="00513FC4">
        <w:rPr>
          <w:szCs w:val="28"/>
        </w:rPr>
        <w:t>b.Szoba</w:t>
      </w:r>
      <w:proofErr w:type="spellEnd"/>
      <w:r w:rsidRPr="00513FC4">
        <w:rPr>
          <w:szCs w:val="28"/>
        </w:rPr>
        <w:t>: 2 fő (francia ágy)</w:t>
      </w:r>
    </w:p>
    <w:p w14:paraId="7414B30C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5925C510" w14:textId="77777777" w:rsidR="0021465E" w:rsidRPr="00513FC4" w:rsidRDefault="005739C8" w:rsidP="0021465E">
      <w:pPr>
        <w:jc w:val="center"/>
        <w:rPr>
          <w:szCs w:val="28"/>
        </w:rPr>
      </w:pPr>
      <w:r w:rsidRPr="00513FC4">
        <w:rPr>
          <w:szCs w:val="28"/>
        </w:rPr>
        <w:t>9.szoba: 4 fő (2</w:t>
      </w:r>
      <w:r w:rsidR="0021465E" w:rsidRPr="00513FC4">
        <w:rPr>
          <w:szCs w:val="28"/>
        </w:rPr>
        <w:t xml:space="preserve"> francia ágy)</w:t>
      </w:r>
    </w:p>
    <w:p w14:paraId="1905D60D" w14:textId="77777777" w:rsidR="0021465E" w:rsidRPr="00E40E49" w:rsidRDefault="0021465E" w:rsidP="0021465E">
      <w:pPr>
        <w:jc w:val="center"/>
        <w:rPr>
          <w:sz w:val="10"/>
          <w:szCs w:val="28"/>
        </w:rPr>
      </w:pPr>
    </w:p>
    <w:p w14:paraId="0FF15F08" w14:textId="77777777" w:rsidR="0021465E" w:rsidRPr="009942BB" w:rsidRDefault="0021465E" w:rsidP="0021465E">
      <w:pPr>
        <w:jc w:val="center"/>
        <w:rPr>
          <w:sz w:val="28"/>
          <w:szCs w:val="28"/>
        </w:rPr>
      </w:pPr>
      <w:r w:rsidRPr="009942BB">
        <w:rPr>
          <w:b/>
          <w:sz w:val="28"/>
          <w:szCs w:val="28"/>
        </w:rPr>
        <w:t>„B” szárny / Jobb oldali épületszárny</w:t>
      </w:r>
      <w:r w:rsidRPr="009942BB">
        <w:rPr>
          <w:sz w:val="28"/>
          <w:szCs w:val="28"/>
        </w:rPr>
        <w:t>:</w:t>
      </w:r>
    </w:p>
    <w:p w14:paraId="39D77320" w14:textId="77777777" w:rsidR="0021465E" w:rsidRPr="00B26BE3" w:rsidRDefault="0021465E" w:rsidP="0021465E">
      <w:pPr>
        <w:jc w:val="center"/>
        <w:rPr>
          <w:sz w:val="12"/>
          <w:szCs w:val="28"/>
        </w:rPr>
      </w:pPr>
    </w:p>
    <w:p w14:paraId="19685577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10.szoba: 2 fő (2 heverő)</w:t>
      </w:r>
    </w:p>
    <w:p w14:paraId="52A36A9B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623D94DF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11.szoba: 2 fő (2 heverő)</w:t>
      </w:r>
    </w:p>
    <w:p w14:paraId="6F8523AC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61B67691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12.szoba: 2 fő (2 heverő)</w:t>
      </w:r>
    </w:p>
    <w:p w14:paraId="2FEF86E6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1316E074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13.szoba: 2 fő (2 heverő)</w:t>
      </w:r>
    </w:p>
    <w:p w14:paraId="6FAD6CC6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6B32CF54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14.szoba: 4 fő (francia ágy + heverő)</w:t>
      </w:r>
    </w:p>
    <w:p w14:paraId="1748BCD5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5C80FFD5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15.szoba: 2 fő (francia ágy)</w:t>
      </w:r>
    </w:p>
    <w:p w14:paraId="5BE38105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41D97335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16.szoba: 2 fő (francia ágy)</w:t>
      </w:r>
    </w:p>
    <w:p w14:paraId="4E25A2A7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14DDB7D0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17.szoba: 4 fő (francia ágy + 2 heverő)</w:t>
      </w:r>
    </w:p>
    <w:p w14:paraId="18E1638F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19B512E2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 xml:space="preserve">18.szoba: 3 fő (francia ágy </w:t>
      </w:r>
      <w:proofErr w:type="gramStart"/>
      <w:r w:rsidRPr="00513FC4">
        <w:rPr>
          <w:szCs w:val="28"/>
        </w:rPr>
        <w:t>+  heverő</w:t>
      </w:r>
      <w:proofErr w:type="gramEnd"/>
      <w:r w:rsidRPr="00513FC4">
        <w:rPr>
          <w:szCs w:val="28"/>
        </w:rPr>
        <w:t>)</w:t>
      </w:r>
    </w:p>
    <w:p w14:paraId="52A228D7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3205978C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19.szoba: 3 fő (francia ágy + heverő)</w:t>
      </w:r>
    </w:p>
    <w:p w14:paraId="1B93AEBA" w14:textId="77777777" w:rsidR="006451F4" w:rsidRPr="006451F4" w:rsidRDefault="006451F4" w:rsidP="0021465E">
      <w:pPr>
        <w:jc w:val="center"/>
        <w:rPr>
          <w:sz w:val="12"/>
          <w:szCs w:val="28"/>
        </w:rPr>
      </w:pPr>
    </w:p>
    <w:p w14:paraId="0BA2D962" w14:textId="77777777" w:rsidR="0021465E" w:rsidRPr="00513FC4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20.szoba: 3 fő (francia ágy + heverő)</w:t>
      </w:r>
    </w:p>
    <w:p w14:paraId="017A46D8" w14:textId="77777777" w:rsidR="0021465E" w:rsidRPr="00E40E49" w:rsidRDefault="0021465E" w:rsidP="0021465E">
      <w:pPr>
        <w:jc w:val="center"/>
        <w:rPr>
          <w:sz w:val="14"/>
          <w:szCs w:val="28"/>
        </w:rPr>
      </w:pPr>
    </w:p>
    <w:p w14:paraId="4AFC6F76" w14:textId="77777777" w:rsidR="0021465E" w:rsidRPr="009942BB" w:rsidRDefault="0021465E" w:rsidP="0021465E">
      <w:pPr>
        <w:jc w:val="center"/>
        <w:rPr>
          <w:sz w:val="28"/>
          <w:szCs w:val="28"/>
        </w:rPr>
      </w:pPr>
      <w:r w:rsidRPr="009942BB">
        <w:rPr>
          <w:b/>
          <w:sz w:val="28"/>
          <w:szCs w:val="28"/>
        </w:rPr>
        <w:t>„C” szárny / Színház terem északi oldalán lévő lakrészek:</w:t>
      </w:r>
    </w:p>
    <w:p w14:paraId="514CD50A" w14:textId="77777777" w:rsidR="0021465E" w:rsidRPr="00C01877" w:rsidRDefault="0021465E" w:rsidP="0021465E">
      <w:pPr>
        <w:jc w:val="center"/>
        <w:rPr>
          <w:sz w:val="4"/>
          <w:szCs w:val="28"/>
        </w:rPr>
      </w:pPr>
    </w:p>
    <w:p w14:paraId="0B95B767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21.szoba: 2 fő (</w:t>
      </w:r>
      <w:r w:rsidR="00B1054C" w:rsidRPr="00513FC4">
        <w:rPr>
          <w:szCs w:val="28"/>
        </w:rPr>
        <w:t>francia ágy</w:t>
      </w:r>
      <w:r w:rsidRPr="00513FC4">
        <w:rPr>
          <w:szCs w:val="28"/>
        </w:rPr>
        <w:t>)</w:t>
      </w:r>
      <w:r w:rsidR="009A4B4B" w:rsidRPr="00513FC4">
        <w:rPr>
          <w:szCs w:val="28"/>
        </w:rPr>
        <w:t xml:space="preserve"> – Ifjú pár szobája</w:t>
      </w:r>
      <w:r w:rsidR="00A05AFD" w:rsidRPr="00513FC4">
        <w:rPr>
          <w:szCs w:val="28"/>
        </w:rPr>
        <w:t xml:space="preserve"> </w:t>
      </w:r>
    </w:p>
    <w:p w14:paraId="03F07870" w14:textId="7A0DBA4F" w:rsidR="004D2574" w:rsidRPr="00513FC4" w:rsidRDefault="004D2574" w:rsidP="0021465E">
      <w:pPr>
        <w:jc w:val="center"/>
        <w:rPr>
          <w:szCs w:val="28"/>
        </w:rPr>
      </w:pPr>
      <w:r>
        <w:rPr>
          <w:szCs w:val="28"/>
        </w:rPr>
        <w:t xml:space="preserve">28. Lakás: 3 fő (francia ágy + heverő)  </w:t>
      </w:r>
    </w:p>
    <w:p w14:paraId="09A9AAEF" w14:textId="77777777" w:rsidR="0021465E" w:rsidRPr="00E40E49" w:rsidRDefault="0021465E" w:rsidP="0021465E">
      <w:pPr>
        <w:jc w:val="center"/>
        <w:rPr>
          <w:sz w:val="8"/>
          <w:szCs w:val="28"/>
        </w:rPr>
      </w:pPr>
    </w:p>
    <w:p w14:paraId="4D0F555C" w14:textId="77777777" w:rsidR="0021465E" w:rsidRPr="009942BB" w:rsidRDefault="0021465E" w:rsidP="0021465E">
      <w:pPr>
        <w:jc w:val="center"/>
        <w:rPr>
          <w:b/>
          <w:sz w:val="28"/>
          <w:szCs w:val="28"/>
        </w:rPr>
      </w:pPr>
      <w:r w:rsidRPr="009942BB">
        <w:rPr>
          <w:b/>
          <w:sz w:val="28"/>
          <w:szCs w:val="28"/>
        </w:rPr>
        <w:t>„D” szárny / Tóra néző teraszos vízparti apartmanok:</w:t>
      </w:r>
    </w:p>
    <w:p w14:paraId="604A8FA6" w14:textId="77777777" w:rsidR="0021465E" w:rsidRPr="00C01877" w:rsidRDefault="0021465E" w:rsidP="0021465E">
      <w:pPr>
        <w:jc w:val="center"/>
        <w:rPr>
          <w:sz w:val="4"/>
          <w:szCs w:val="28"/>
        </w:rPr>
      </w:pPr>
    </w:p>
    <w:p w14:paraId="2775BC5B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22.apartman: 4 fő (francia ágy + kinyitható ülőgarnitúra)</w:t>
      </w:r>
    </w:p>
    <w:p w14:paraId="6AC7BBDC" w14:textId="77777777" w:rsidR="00B26BE3" w:rsidRPr="00B26BE3" w:rsidRDefault="00B26BE3" w:rsidP="0021465E">
      <w:pPr>
        <w:jc w:val="center"/>
        <w:rPr>
          <w:sz w:val="12"/>
          <w:szCs w:val="28"/>
        </w:rPr>
      </w:pPr>
    </w:p>
    <w:p w14:paraId="0B7EC7BC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23.apartman: 4 fő (francia ágy + kinyitható ülőgarnitúra)</w:t>
      </w:r>
    </w:p>
    <w:p w14:paraId="19C11E7D" w14:textId="77777777" w:rsidR="00B26BE3" w:rsidRPr="00B26BE3" w:rsidRDefault="00B26BE3" w:rsidP="0021465E">
      <w:pPr>
        <w:jc w:val="center"/>
        <w:rPr>
          <w:sz w:val="12"/>
          <w:szCs w:val="28"/>
        </w:rPr>
      </w:pPr>
    </w:p>
    <w:p w14:paraId="20BB54D0" w14:textId="77777777" w:rsidR="0021465E" w:rsidRDefault="0021465E" w:rsidP="0021465E">
      <w:pPr>
        <w:jc w:val="center"/>
        <w:rPr>
          <w:szCs w:val="28"/>
        </w:rPr>
      </w:pPr>
      <w:r w:rsidRPr="00513FC4">
        <w:rPr>
          <w:szCs w:val="28"/>
        </w:rPr>
        <w:t>24.apartman: 4 fő (francia ágy + kinyitható ülőgarnitúra)</w:t>
      </w:r>
    </w:p>
    <w:p w14:paraId="4DB17A44" w14:textId="77777777" w:rsidR="00112F53" w:rsidRPr="00112F53" w:rsidRDefault="00112F53" w:rsidP="0021465E">
      <w:pPr>
        <w:jc w:val="center"/>
        <w:rPr>
          <w:sz w:val="8"/>
          <w:szCs w:val="28"/>
        </w:rPr>
      </w:pPr>
    </w:p>
    <w:p w14:paraId="2CAC6037" w14:textId="77777777" w:rsidR="00C01877" w:rsidRPr="00513FC4" w:rsidRDefault="009971C3" w:rsidP="0021465E">
      <w:pPr>
        <w:jc w:val="center"/>
        <w:rPr>
          <w:szCs w:val="28"/>
        </w:rPr>
      </w:pPr>
      <w:r>
        <w:rPr>
          <w:szCs w:val="28"/>
        </w:rPr>
        <w:t xml:space="preserve">27 </w:t>
      </w:r>
      <w:r w:rsidR="00112F53">
        <w:rPr>
          <w:szCs w:val="28"/>
        </w:rPr>
        <w:t>„</w:t>
      </w:r>
      <w:r>
        <w:rPr>
          <w:szCs w:val="28"/>
        </w:rPr>
        <w:t>Kandallós</w:t>
      </w:r>
      <w:r w:rsidR="00112F53">
        <w:rPr>
          <w:szCs w:val="28"/>
        </w:rPr>
        <w:t>”</w:t>
      </w:r>
      <w:r>
        <w:rPr>
          <w:szCs w:val="28"/>
        </w:rPr>
        <w:t xml:space="preserve"> apartman </w:t>
      </w:r>
      <w:r w:rsidR="00112F53">
        <w:rPr>
          <w:szCs w:val="28"/>
        </w:rPr>
        <w:t>4</w:t>
      </w:r>
      <w:r>
        <w:rPr>
          <w:szCs w:val="28"/>
        </w:rPr>
        <w:t xml:space="preserve"> fő (francia ágy + kinyitható ülőgarnitúra)</w:t>
      </w:r>
    </w:p>
    <w:p w14:paraId="6BF3EBD4" w14:textId="77777777" w:rsidR="000E1FA7" w:rsidRPr="009942BB" w:rsidRDefault="0028428A" w:rsidP="008B057A">
      <w:r w:rsidRPr="009942BB">
        <w:t xml:space="preserve"> </w:t>
      </w:r>
    </w:p>
    <w:p w14:paraId="07AB19A8" w14:textId="77777777" w:rsidR="006F4527" w:rsidRDefault="006F4527"/>
    <w:p w14:paraId="4A03FC66" w14:textId="77777777" w:rsidR="00996509" w:rsidRDefault="00996509">
      <w:pPr>
        <w:rPr>
          <w:sz w:val="12"/>
        </w:rPr>
      </w:pPr>
    </w:p>
    <w:p w14:paraId="15F6C201" w14:textId="77777777" w:rsidR="005C55D6" w:rsidRDefault="005C55D6">
      <w:pPr>
        <w:rPr>
          <w:sz w:val="12"/>
        </w:rPr>
      </w:pPr>
    </w:p>
    <w:p w14:paraId="367D57E3" w14:textId="77777777" w:rsidR="005C55D6" w:rsidRDefault="005C55D6">
      <w:pPr>
        <w:rPr>
          <w:sz w:val="12"/>
        </w:rPr>
      </w:pPr>
    </w:p>
    <w:p w14:paraId="01A169CC" w14:textId="77777777" w:rsidR="005C55D6" w:rsidRDefault="005C55D6">
      <w:pPr>
        <w:rPr>
          <w:sz w:val="12"/>
        </w:rPr>
      </w:pPr>
    </w:p>
    <w:p w14:paraId="286471C8" w14:textId="77777777" w:rsidR="005C55D6" w:rsidRPr="005B2E04" w:rsidRDefault="005C55D6">
      <w:pPr>
        <w:rPr>
          <w:sz w:val="12"/>
        </w:rPr>
      </w:pPr>
    </w:p>
    <w:p w14:paraId="306DC1C0" w14:textId="77777777" w:rsidR="00996509" w:rsidRDefault="00996509"/>
    <w:p w14:paraId="7DAEBBA6" w14:textId="77777777" w:rsidR="002E140C" w:rsidRPr="008C70BD" w:rsidRDefault="002E140C" w:rsidP="002E1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line="270" w:lineRule="atLeast"/>
        <w:jc w:val="center"/>
        <w:rPr>
          <w:sz w:val="32"/>
        </w:rPr>
      </w:pPr>
      <w:r w:rsidRPr="008C70BD">
        <w:rPr>
          <w:rStyle w:val="Kiemels2"/>
          <w:sz w:val="32"/>
        </w:rPr>
        <w:t xml:space="preserve"> POLGÁRI SZERTARTÁS - INFORMÁCIÓK</w:t>
      </w:r>
    </w:p>
    <w:p w14:paraId="3361D025" w14:textId="77777777" w:rsidR="002E140C" w:rsidRPr="006E6820" w:rsidRDefault="002E140C" w:rsidP="002E140C">
      <w:pPr>
        <w:shd w:val="clear" w:color="auto" w:fill="FFFFFF"/>
        <w:spacing w:line="270" w:lineRule="atLeast"/>
        <w:rPr>
          <w:sz w:val="2"/>
        </w:rPr>
      </w:pPr>
    </w:p>
    <w:p w14:paraId="4A7AEED6" w14:textId="77777777" w:rsidR="00244D6D" w:rsidRPr="006E6820" w:rsidRDefault="002E140C" w:rsidP="001F4F6A">
      <w:pPr>
        <w:shd w:val="clear" w:color="auto" w:fill="FFFFFF"/>
        <w:spacing w:line="270" w:lineRule="atLeast"/>
        <w:jc w:val="center"/>
        <w:rPr>
          <w:rStyle w:val="Kiemels2"/>
          <w:b w:val="0"/>
          <w:sz w:val="28"/>
        </w:rPr>
      </w:pPr>
      <w:r w:rsidRPr="006E6820">
        <w:rPr>
          <w:rStyle w:val="Kiemels2"/>
          <w:b w:val="0"/>
          <w:sz w:val="28"/>
        </w:rPr>
        <w:t>Anyakönyvvezető</w:t>
      </w:r>
      <w:r w:rsidR="0003369E">
        <w:rPr>
          <w:rStyle w:val="Kiemels2"/>
          <w:b w:val="0"/>
          <w:sz w:val="28"/>
        </w:rPr>
        <w:t xml:space="preserve"> / S</w:t>
      </w:r>
      <w:r w:rsidR="00244D6D" w:rsidRPr="006E6820">
        <w:rPr>
          <w:rStyle w:val="Kiemels2"/>
          <w:b w:val="0"/>
          <w:sz w:val="28"/>
        </w:rPr>
        <w:t>zertartásvezető</w:t>
      </w:r>
      <w:r w:rsidRPr="006E6820">
        <w:rPr>
          <w:rStyle w:val="Kiemels2"/>
          <w:b w:val="0"/>
          <w:sz w:val="28"/>
        </w:rPr>
        <w:t xml:space="preserve">: </w:t>
      </w:r>
    </w:p>
    <w:p w14:paraId="692967F3" w14:textId="77777777" w:rsidR="002E140C" w:rsidRPr="007A0554" w:rsidRDefault="00187384" w:rsidP="001F4F6A">
      <w:pPr>
        <w:shd w:val="clear" w:color="auto" w:fill="FFFFFF"/>
        <w:spacing w:line="270" w:lineRule="atLeast"/>
        <w:jc w:val="center"/>
        <w:rPr>
          <w:rStyle w:val="Kiemels2"/>
          <w:sz w:val="26"/>
          <w:szCs w:val="26"/>
        </w:rPr>
      </w:pPr>
      <w:r>
        <w:rPr>
          <w:rStyle w:val="Kiemels2"/>
          <w:sz w:val="26"/>
          <w:szCs w:val="26"/>
        </w:rPr>
        <w:t xml:space="preserve">Szalai-Gaál </w:t>
      </w:r>
      <w:proofErr w:type="gramStart"/>
      <w:r>
        <w:rPr>
          <w:rStyle w:val="Kiemels2"/>
          <w:sz w:val="26"/>
          <w:szCs w:val="26"/>
        </w:rPr>
        <w:t>Mónika,</w:t>
      </w:r>
      <w:r w:rsidR="002E140C" w:rsidRPr="007A0554">
        <w:rPr>
          <w:rStyle w:val="Kiemels2"/>
          <w:sz w:val="26"/>
          <w:szCs w:val="26"/>
        </w:rPr>
        <w:t xml:space="preserve">  Tel.</w:t>
      </w:r>
      <w:proofErr w:type="gramEnd"/>
      <w:r w:rsidR="002E140C" w:rsidRPr="007A0554">
        <w:rPr>
          <w:rStyle w:val="Kiemels2"/>
          <w:sz w:val="26"/>
          <w:szCs w:val="26"/>
        </w:rPr>
        <w:t>: +36-</w:t>
      </w:r>
      <w:r>
        <w:rPr>
          <w:rStyle w:val="Kiemels2"/>
          <w:sz w:val="26"/>
          <w:szCs w:val="26"/>
        </w:rPr>
        <w:t>3</w:t>
      </w:r>
      <w:r w:rsidR="002E140C" w:rsidRPr="007A0554">
        <w:rPr>
          <w:rStyle w:val="Kiemels2"/>
          <w:sz w:val="26"/>
          <w:szCs w:val="26"/>
        </w:rPr>
        <w:t>0-</w:t>
      </w:r>
      <w:r>
        <w:rPr>
          <w:rStyle w:val="Kiemels2"/>
          <w:sz w:val="26"/>
          <w:szCs w:val="26"/>
        </w:rPr>
        <w:t>620</w:t>
      </w:r>
      <w:r w:rsidR="002E140C" w:rsidRPr="007A0554">
        <w:rPr>
          <w:rStyle w:val="Kiemels2"/>
          <w:sz w:val="26"/>
          <w:szCs w:val="26"/>
        </w:rPr>
        <w:t>-</w:t>
      </w:r>
      <w:r>
        <w:rPr>
          <w:rStyle w:val="Kiemels2"/>
          <w:sz w:val="26"/>
          <w:szCs w:val="26"/>
        </w:rPr>
        <w:t>9960</w:t>
      </w:r>
    </w:p>
    <w:p w14:paraId="7485B7CE" w14:textId="77777777" w:rsidR="0003369E" w:rsidRDefault="0003369E" w:rsidP="0003369E">
      <w:pPr>
        <w:shd w:val="clear" w:color="auto" w:fill="FFFFFF"/>
        <w:spacing w:line="270" w:lineRule="atLeast"/>
        <w:jc w:val="center"/>
        <w:rPr>
          <w:rStyle w:val="Kiemels2"/>
          <w:b w:val="0"/>
          <w:sz w:val="4"/>
          <w:szCs w:val="4"/>
        </w:rPr>
      </w:pPr>
    </w:p>
    <w:p w14:paraId="48E95491" w14:textId="77777777" w:rsidR="0003369E" w:rsidRPr="006E6820" w:rsidRDefault="007D1568" w:rsidP="0003369E">
      <w:pPr>
        <w:shd w:val="clear" w:color="auto" w:fill="FFFFFF"/>
        <w:spacing w:line="270" w:lineRule="atLeast"/>
        <w:jc w:val="center"/>
        <w:rPr>
          <w:rStyle w:val="Kiemels2"/>
          <w:b w:val="0"/>
          <w:sz w:val="28"/>
        </w:rPr>
      </w:pPr>
      <w:r>
        <w:rPr>
          <w:rStyle w:val="Kiemels2"/>
          <w:b w:val="0"/>
          <w:sz w:val="28"/>
        </w:rPr>
        <w:t>Zeneszolgáltatás</w:t>
      </w:r>
      <w:r w:rsidR="0003369E" w:rsidRPr="006E6820">
        <w:rPr>
          <w:rStyle w:val="Kiemels2"/>
          <w:b w:val="0"/>
          <w:sz w:val="28"/>
        </w:rPr>
        <w:t xml:space="preserve">: </w:t>
      </w:r>
    </w:p>
    <w:p w14:paraId="3A5E2CE5" w14:textId="77777777" w:rsidR="0003369E" w:rsidRPr="007A0554" w:rsidRDefault="007D1568" w:rsidP="0003369E">
      <w:pPr>
        <w:shd w:val="clear" w:color="auto" w:fill="FFFFFF"/>
        <w:spacing w:line="270" w:lineRule="atLeast"/>
        <w:jc w:val="center"/>
        <w:rPr>
          <w:sz w:val="26"/>
          <w:szCs w:val="26"/>
        </w:rPr>
      </w:pPr>
      <w:r w:rsidRPr="007A0554">
        <w:rPr>
          <w:rStyle w:val="Kiemels2"/>
          <w:sz w:val="26"/>
          <w:szCs w:val="26"/>
        </w:rPr>
        <w:t xml:space="preserve">Varga </w:t>
      </w:r>
      <w:proofErr w:type="gramStart"/>
      <w:r w:rsidRPr="007A0554">
        <w:rPr>
          <w:rStyle w:val="Kiemels2"/>
          <w:sz w:val="26"/>
          <w:szCs w:val="26"/>
        </w:rPr>
        <w:t>Petra</w:t>
      </w:r>
      <w:r w:rsidR="001066C7">
        <w:rPr>
          <w:rStyle w:val="Kiemels2"/>
          <w:sz w:val="26"/>
          <w:szCs w:val="26"/>
        </w:rPr>
        <w:t>:</w:t>
      </w:r>
      <w:r w:rsidR="005C3D11" w:rsidRPr="007A0554">
        <w:rPr>
          <w:rStyle w:val="Kiemels2"/>
          <w:sz w:val="26"/>
          <w:szCs w:val="26"/>
        </w:rPr>
        <w:t xml:space="preserve"> </w:t>
      </w:r>
      <w:r w:rsidR="007A0554">
        <w:rPr>
          <w:rStyle w:val="Kiemels2"/>
          <w:sz w:val="26"/>
          <w:szCs w:val="26"/>
        </w:rPr>
        <w:t xml:space="preserve"> </w:t>
      </w:r>
      <w:r w:rsidR="005C3D11" w:rsidRPr="007A0554">
        <w:rPr>
          <w:rStyle w:val="Kiemels2"/>
          <w:sz w:val="26"/>
          <w:szCs w:val="26"/>
        </w:rPr>
        <w:t>farmeskuvo@gmail.com</w:t>
      </w:r>
      <w:proofErr w:type="gramEnd"/>
    </w:p>
    <w:p w14:paraId="49ED2E73" w14:textId="77777777" w:rsidR="002E140C" w:rsidRPr="005B2E04" w:rsidRDefault="002E140C" w:rsidP="002E140C">
      <w:pPr>
        <w:shd w:val="clear" w:color="auto" w:fill="FFFFFF"/>
        <w:spacing w:line="270" w:lineRule="atLeast"/>
        <w:rPr>
          <w:sz w:val="4"/>
        </w:rPr>
      </w:pPr>
    </w:p>
    <w:p w14:paraId="2B1BC2C7" w14:textId="77777777" w:rsidR="002E140C" w:rsidRPr="009942BB" w:rsidRDefault="002E140C" w:rsidP="002E140C">
      <w:pPr>
        <w:shd w:val="clear" w:color="auto" w:fill="FFFFFF"/>
        <w:spacing w:line="270" w:lineRule="atLeast"/>
        <w:rPr>
          <w:u w:val="single"/>
        </w:rPr>
      </w:pPr>
      <w:r w:rsidRPr="009942BB">
        <w:rPr>
          <w:rStyle w:val="Kiemels2"/>
        </w:rPr>
        <w:t>Okmányok (FONTOS ÉRVÉNYESSÉGÜK IDEJE)</w:t>
      </w:r>
    </w:p>
    <w:p w14:paraId="630C0D54" w14:textId="77777777" w:rsidR="002E140C" w:rsidRPr="005B2E04" w:rsidRDefault="002E140C" w:rsidP="00C34460">
      <w:pPr>
        <w:shd w:val="clear" w:color="auto" w:fill="FFFFFF"/>
        <w:rPr>
          <w:sz w:val="22"/>
        </w:rPr>
      </w:pPr>
      <w:r w:rsidRPr="005B2E04">
        <w:rPr>
          <w:sz w:val="22"/>
          <w:u w:val="single"/>
        </w:rPr>
        <w:t xml:space="preserve">Amennyiben mindkét fél </w:t>
      </w:r>
      <w:proofErr w:type="gramStart"/>
      <w:r w:rsidRPr="005B2E04">
        <w:rPr>
          <w:sz w:val="22"/>
          <w:u w:val="single"/>
        </w:rPr>
        <w:t>egyedülálló</w:t>
      </w:r>
      <w:proofErr w:type="gramEnd"/>
      <w:r w:rsidRPr="005B2E04">
        <w:rPr>
          <w:sz w:val="22"/>
          <w:u w:val="single"/>
        </w:rPr>
        <w:t xml:space="preserve"> illetve magyar állampolgár: </w:t>
      </w:r>
    </w:p>
    <w:p w14:paraId="606842D4" w14:textId="77777777" w:rsidR="002E140C" w:rsidRPr="005B2E04" w:rsidRDefault="002E140C" w:rsidP="00C34460">
      <w:pPr>
        <w:numPr>
          <w:ilvl w:val="0"/>
          <w:numId w:val="6"/>
        </w:numPr>
        <w:shd w:val="clear" w:color="auto" w:fill="FFFFFF"/>
        <w:rPr>
          <w:sz w:val="22"/>
        </w:rPr>
      </w:pPr>
      <w:r w:rsidRPr="005B2E04">
        <w:rPr>
          <w:sz w:val="22"/>
        </w:rPr>
        <w:t xml:space="preserve">személyi igazolvány vagy </w:t>
      </w:r>
      <w:proofErr w:type="gramStart"/>
      <w:r w:rsidRPr="005B2E04">
        <w:rPr>
          <w:sz w:val="22"/>
        </w:rPr>
        <w:t>érvényes útlevél</w:t>
      </w:r>
      <w:proofErr w:type="gramEnd"/>
      <w:r w:rsidRPr="005B2E04">
        <w:rPr>
          <w:sz w:val="22"/>
        </w:rPr>
        <w:t xml:space="preserve"> vagy jogosítvány és lakcímkártya</w:t>
      </w:r>
    </w:p>
    <w:p w14:paraId="1AD8ADC3" w14:textId="77777777" w:rsidR="002E140C" w:rsidRPr="005B2E04" w:rsidRDefault="002E140C" w:rsidP="00C34460">
      <w:pPr>
        <w:numPr>
          <w:ilvl w:val="0"/>
          <w:numId w:val="6"/>
        </w:numPr>
        <w:shd w:val="clear" w:color="auto" w:fill="FFFFFF"/>
        <w:rPr>
          <w:sz w:val="22"/>
        </w:rPr>
      </w:pPr>
      <w:r w:rsidRPr="005B2E04">
        <w:rPr>
          <w:sz w:val="22"/>
        </w:rPr>
        <w:t xml:space="preserve">születési anyakönyvi kivonat (jó az eredeti is, illetve </w:t>
      </w:r>
      <w:proofErr w:type="gramStart"/>
      <w:r w:rsidRPr="005B2E04">
        <w:rPr>
          <w:sz w:val="22"/>
        </w:rPr>
        <w:t>elég</w:t>
      </w:r>
      <w:proofErr w:type="gramEnd"/>
      <w:r w:rsidRPr="005B2E04">
        <w:rPr>
          <w:sz w:val="22"/>
        </w:rPr>
        <w:t xml:space="preserve"> ha fel van rögzítve a születés eseménye, a születés hely szerinti anyakönyvi hivatal által az elektronikus anyakönyvi rendszerben)</w:t>
      </w:r>
    </w:p>
    <w:p w14:paraId="058ED727" w14:textId="77777777" w:rsidR="002E140C" w:rsidRPr="005B2E04" w:rsidRDefault="002E140C" w:rsidP="00C34460">
      <w:pPr>
        <w:numPr>
          <w:ilvl w:val="0"/>
          <w:numId w:val="6"/>
        </w:numPr>
        <w:shd w:val="clear" w:color="auto" w:fill="FFFFFF"/>
        <w:rPr>
          <w:sz w:val="22"/>
          <w:u w:val="single"/>
        </w:rPr>
      </w:pPr>
      <w:r w:rsidRPr="005B2E04">
        <w:rPr>
          <w:sz w:val="22"/>
        </w:rPr>
        <w:t xml:space="preserve">családi állapotra vonatkozó igazolás (ezt az </w:t>
      </w:r>
      <w:proofErr w:type="spellStart"/>
      <w:r w:rsidRPr="005B2E04">
        <w:rPr>
          <w:sz w:val="22"/>
        </w:rPr>
        <w:t>anyakönyvezető</w:t>
      </w:r>
      <w:proofErr w:type="spellEnd"/>
      <w:r w:rsidRPr="005B2E04">
        <w:rPr>
          <w:sz w:val="22"/>
        </w:rPr>
        <w:t xml:space="preserve"> intézi)</w:t>
      </w:r>
    </w:p>
    <w:p w14:paraId="53E0A751" w14:textId="77777777" w:rsidR="002E140C" w:rsidRPr="005B2E04" w:rsidRDefault="002E140C" w:rsidP="00C34460">
      <w:pPr>
        <w:shd w:val="clear" w:color="auto" w:fill="FFFFFF"/>
        <w:jc w:val="both"/>
        <w:rPr>
          <w:sz w:val="22"/>
        </w:rPr>
      </w:pPr>
      <w:r w:rsidRPr="005B2E04">
        <w:rPr>
          <w:sz w:val="22"/>
          <w:u w:val="single"/>
        </w:rPr>
        <w:t xml:space="preserve">Özvegyek esetében: </w:t>
      </w:r>
    </w:p>
    <w:p w14:paraId="6C7FB872" w14:textId="77777777" w:rsidR="002E140C" w:rsidRPr="005B2E04" w:rsidRDefault="002E140C" w:rsidP="00C34460">
      <w:pPr>
        <w:numPr>
          <w:ilvl w:val="0"/>
          <w:numId w:val="11"/>
        </w:numPr>
        <w:shd w:val="clear" w:color="auto" w:fill="FFFFFF"/>
        <w:ind w:left="714" w:hanging="357"/>
        <w:rPr>
          <w:sz w:val="22"/>
        </w:rPr>
      </w:pPr>
      <w:r w:rsidRPr="005B2E04">
        <w:rPr>
          <w:sz w:val="22"/>
        </w:rPr>
        <w:t>az elhunyt házastárs halotti anyakönyvi kivonata vagy személyi igazolvány vagy jogosítvány és érvényes útlevél vagy lakcímkártya</w:t>
      </w:r>
    </w:p>
    <w:p w14:paraId="7AD3EE70" w14:textId="77777777" w:rsidR="00C34460" w:rsidRDefault="002E140C" w:rsidP="00C34460">
      <w:pPr>
        <w:numPr>
          <w:ilvl w:val="0"/>
          <w:numId w:val="11"/>
        </w:numPr>
        <w:shd w:val="clear" w:color="auto" w:fill="FFFFFF"/>
        <w:ind w:left="714" w:hanging="357"/>
        <w:rPr>
          <w:sz w:val="22"/>
          <w:u w:val="single"/>
        </w:rPr>
      </w:pPr>
      <w:r w:rsidRPr="005B2E04">
        <w:rPr>
          <w:sz w:val="22"/>
        </w:rPr>
        <w:t xml:space="preserve">záradékolt házassági anyakönyvi kivonat </w:t>
      </w:r>
    </w:p>
    <w:p w14:paraId="2F6F36CD" w14:textId="77777777" w:rsidR="002E140C" w:rsidRPr="00C34460" w:rsidRDefault="002E140C" w:rsidP="00C34460">
      <w:pPr>
        <w:numPr>
          <w:ilvl w:val="0"/>
          <w:numId w:val="11"/>
        </w:numPr>
        <w:shd w:val="clear" w:color="auto" w:fill="FFFFFF"/>
        <w:ind w:left="714" w:hanging="357"/>
        <w:rPr>
          <w:sz w:val="22"/>
          <w:u w:val="single"/>
        </w:rPr>
      </w:pPr>
      <w:r w:rsidRPr="00C34460">
        <w:rPr>
          <w:sz w:val="22"/>
        </w:rPr>
        <w:t xml:space="preserve">születési anyakönyvi kivonat (jó az eredeti is, illetve </w:t>
      </w:r>
      <w:proofErr w:type="gramStart"/>
      <w:r w:rsidRPr="00C34460">
        <w:rPr>
          <w:sz w:val="22"/>
        </w:rPr>
        <w:t>elég</w:t>
      </w:r>
      <w:proofErr w:type="gramEnd"/>
      <w:r w:rsidRPr="00C34460">
        <w:rPr>
          <w:sz w:val="22"/>
        </w:rPr>
        <w:t xml:space="preserve"> ha fel van rögzítve a születés eseménye a születés helye szerinti anyakönyvi hivatal által az elektronikus anyakönyvi rendszerben)</w:t>
      </w:r>
    </w:p>
    <w:p w14:paraId="5896108A" w14:textId="77777777" w:rsidR="002E140C" w:rsidRPr="005B2E04" w:rsidRDefault="002E140C" w:rsidP="00C34460">
      <w:pPr>
        <w:numPr>
          <w:ilvl w:val="0"/>
          <w:numId w:val="11"/>
        </w:numPr>
        <w:shd w:val="clear" w:color="auto" w:fill="FFFFFF"/>
        <w:ind w:left="714" w:hanging="357"/>
        <w:rPr>
          <w:sz w:val="22"/>
          <w:u w:val="single"/>
        </w:rPr>
      </w:pPr>
      <w:r w:rsidRPr="005B2E04">
        <w:rPr>
          <w:sz w:val="22"/>
        </w:rPr>
        <w:t>családi állapotra vonatkozó igazolás (ezt az anyakönyvvezető intézi)</w:t>
      </w:r>
    </w:p>
    <w:p w14:paraId="10057592" w14:textId="77777777" w:rsidR="002E140C" w:rsidRPr="005B2E04" w:rsidRDefault="002E140C" w:rsidP="00C34460">
      <w:pPr>
        <w:shd w:val="clear" w:color="auto" w:fill="FFFFFF"/>
        <w:rPr>
          <w:sz w:val="22"/>
        </w:rPr>
      </w:pPr>
      <w:r w:rsidRPr="005B2E04">
        <w:rPr>
          <w:sz w:val="22"/>
          <w:u w:val="single"/>
        </w:rPr>
        <w:t xml:space="preserve">Amennyiben az egyik házastárs külföldi állampolgár: </w:t>
      </w:r>
    </w:p>
    <w:p w14:paraId="3C7C2A0C" w14:textId="77777777" w:rsidR="002E140C" w:rsidRPr="005B2E04" w:rsidRDefault="002E140C" w:rsidP="00C34460">
      <w:pPr>
        <w:numPr>
          <w:ilvl w:val="0"/>
          <w:numId w:val="14"/>
        </w:numPr>
        <w:shd w:val="clear" w:color="auto" w:fill="FFFFFF"/>
        <w:rPr>
          <w:sz w:val="22"/>
        </w:rPr>
      </w:pPr>
      <w:r w:rsidRPr="005B2E04">
        <w:rPr>
          <w:sz w:val="22"/>
        </w:rPr>
        <w:t>érvényes útlevél, személyi igazolvány, lakcímkártya/lakbizonylat</w:t>
      </w:r>
    </w:p>
    <w:p w14:paraId="0265D732" w14:textId="77777777" w:rsidR="002E140C" w:rsidRPr="005B2E04" w:rsidRDefault="002E140C" w:rsidP="00C34460">
      <w:pPr>
        <w:numPr>
          <w:ilvl w:val="0"/>
          <w:numId w:val="14"/>
        </w:numPr>
        <w:shd w:val="clear" w:color="auto" w:fill="FFFFFF"/>
        <w:rPr>
          <w:sz w:val="22"/>
          <w:u w:val="single"/>
        </w:rPr>
      </w:pPr>
      <w:r w:rsidRPr="005B2E04">
        <w:rPr>
          <w:sz w:val="22"/>
        </w:rPr>
        <w:t>a születési anyakönyvi kivonat</w:t>
      </w:r>
    </w:p>
    <w:p w14:paraId="17FD3B8F" w14:textId="77777777" w:rsidR="002E140C" w:rsidRPr="005B2E04" w:rsidRDefault="002E140C" w:rsidP="00C34460">
      <w:pPr>
        <w:numPr>
          <w:ilvl w:val="0"/>
          <w:numId w:val="14"/>
        </w:numPr>
        <w:shd w:val="clear" w:color="auto" w:fill="FFFFFF"/>
        <w:rPr>
          <w:sz w:val="22"/>
          <w:u w:val="single"/>
        </w:rPr>
      </w:pPr>
      <w:r w:rsidRPr="005B2E04">
        <w:rPr>
          <w:sz w:val="22"/>
        </w:rPr>
        <w:t>az előzőekben felsoroltak és szükség esetén a tanúsítvány hitelesített magyar fordítása (OFFI-s) (ha nem magyar állampolgár kíván Magyarországon házasságot kötni igazolnia kell, hogy a házasság kötésének személyes joga szerint nincs akadálya. Nem kell igazolni, és az igazolás alól felmentést kérni, ha a házasuló személyes joga szerinti államban ilyen igazolás kiállítására nincs lehetőség.)</w:t>
      </w:r>
    </w:p>
    <w:p w14:paraId="68E29EBD" w14:textId="77777777" w:rsidR="002E140C" w:rsidRPr="005B2E04" w:rsidRDefault="002E140C" w:rsidP="00C34460">
      <w:pPr>
        <w:numPr>
          <w:ilvl w:val="0"/>
          <w:numId w:val="14"/>
        </w:numPr>
        <w:shd w:val="clear" w:color="auto" w:fill="FFFFFF"/>
        <w:rPr>
          <w:sz w:val="22"/>
          <w:u w:val="single"/>
        </w:rPr>
      </w:pPr>
      <w:r w:rsidRPr="005B2E04">
        <w:rPr>
          <w:sz w:val="22"/>
        </w:rPr>
        <w:t xml:space="preserve">a csatolandó dokumentumok országonként eltérők lehetnek, ezért minden esetben szükséges az </w:t>
      </w:r>
      <w:proofErr w:type="spellStart"/>
      <w:r w:rsidRPr="005B2E04">
        <w:rPr>
          <w:sz w:val="22"/>
        </w:rPr>
        <w:t>anyakönyvezetővel</w:t>
      </w:r>
      <w:proofErr w:type="spellEnd"/>
      <w:r w:rsidRPr="005B2E04">
        <w:rPr>
          <w:sz w:val="22"/>
        </w:rPr>
        <w:t xml:space="preserve"> egyeztetni előtte</w:t>
      </w:r>
    </w:p>
    <w:p w14:paraId="58F09592" w14:textId="77777777" w:rsidR="002E140C" w:rsidRPr="005B2E04" w:rsidRDefault="002E140C" w:rsidP="00C34460">
      <w:pPr>
        <w:numPr>
          <w:ilvl w:val="0"/>
          <w:numId w:val="14"/>
        </w:numPr>
        <w:shd w:val="clear" w:color="auto" w:fill="FFFFFF"/>
        <w:rPr>
          <w:sz w:val="22"/>
          <w:u w:val="single"/>
        </w:rPr>
      </w:pPr>
      <w:r w:rsidRPr="005B2E04">
        <w:rPr>
          <w:sz w:val="22"/>
        </w:rPr>
        <w:t>tolmács biztosítása amennyiben a külföldi állampolgár a magyar nyelvet nem érti, mely esetben szükséges a tolmács személyi igazolványának és lakcímkártyájának bemutatása is. A tolmácsot a házasulandók biztosítják.</w:t>
      </w:r>
    </w:p>
    <w:p w14:paraId="20A6E4DF" w14:textId="77777777" w:rsidR="002E140C" w:rsidRPr="005B2E04" w:rsidRDefault="002E140C" w:rsidP="00C34460">
      <w:pPr>
        <w:shd w:val="clear" w:color="auto" w:fill="FFFFFF"/>
        <w:ind w:left="720"/>
        <w:rPr>
          <w:sz w:val="22"/>
        </w:rPr>
      </w:pPr>
      <w:r w:rsidRPr="005B2E04">
        <w:rPr>
          <w:rStyle w:val="Kiemels2"/>
          <w:sz w:val="22"/>
        </w:rPr>
        <w:t>Tanúk</w:t>
      </w:r>
      <w:r w:rsidRPr="005B2E04">
        <w:rPr>
          <w:sz w:val="22"/>
          <w:u w:val="single"/>
        </w:rPr>
        <w:t xml:space="preserve"> </w:t>
      </w:r>
    </w:p>
    <w:p w14:paraId="3DA708E4" w14:textId="77777777" w:rsidR="002E140C" w:rsidRPr="005B2E04" w:rsidRDefault="002E140C" w:rsidP="00C34460">
      <w:pPr>
        <w:numPr>
          <w:ilvl w:val="0"/>
          <w:numId w:val="14"/>
        </w:numPr>
        <w:shd w:val="clear" w:color="auto" w:fill="FFFFFF"/>
        <w:rPr>
          <w:sz w:val="22"/>
        </w:rPr>
      </w:pPr>
      <w:r w:rsidRPr="005B2E04">
        <w:rPr>
          <w:sz w:val="22"/>
        </w:rPr>
        <w:t>tanú bárki lehet, aki betöltötte a 18. életévét, jogi értelemben cselekvőképes. A házassági szándék bejelentéséhez szükséges a tanúk személyi igazolványának / útlevelének / vezetői engedélyének és lakcímkártyájának másolatait csatolni.</w:t>
      </w:r>
    </w:p>
    <w:p w14:paraId="4C0CF06A" w14:textId="77777777" w:rsidR="002E140C" w:rsidRPr="005B2E04" w:rsidRDefault="002E140C" w:rsidP="00C34460">
      <w:pPr>
        <w:shd w:val="clear" w:color="auto" w:fill="FFFFFF"/>
        <w:rPr>
          <w:sz w:val="22"/>
          <w:u w:val="single"/>
        </w:rPr>
      </w:pPr>
    </w:p>
    <w:p w14:paraId="276FE754" w14:textId="77777777" w:rsidR="002E140C" w:rsidRPr="005B2E04" w:rsidRDefault="002E140C" w:rsidP="00C34460">
      <w:pPr>
        <w:shd w:val="clear" w:color="auto" w:fill="FFFFFF"/>
        <w:rPr>
          <w:sz w:val="22"/>
        </w:rPr>
      </w:pPr>
      <w:r w:rsidRPr="005B2E04">
        <w:rPr>
          <w:sz w:val="22"/>
          <w:u w:val="single"/>
        </w:rPr>
        <w:t xml:space="preserve">Amennyiben külföldi állampolgárt kérünk fel tanúnak: </w:t>
      </w:r>
    </w:p>
    <w:p w14:paraId="0B0A4CAC" w14:textId="77777777" w:rsidR="002E140C" w:rsidRPr="005B2E04" w:rsidRDefault="002E140C" w:rsidP="00C34460">
      <w:pPr>
        <w:numPr>
          <w:ilvl w:val="0"/>
          <w:numId w:val="7"/>
        </w:numPr>
        <w:shd w:val="clear" w:color="auto" w:fill="FFFFFF"/>
        <w:rPr>
          <w:sz w:val="22"/>
        </w:rPr>
      </w:pPr>
      <w:r w:rsidRPr="005B2E04">
        <w:rPr>
          <w:sz w:val="22"/>
        </w:rPr>
        <w:t>útlevél / vezetői engedély / személyazonosító igazolvány és lakcím igazolása</w:t>
      </w:r>
    </w:p>
    <w:p w14:paraId="252C1D15" w14:textId="77777777" w:rsidR="002E140C" w:rsidRPr="005B2E04" w:rsidRDefault="002E140C" w:rsidP="00C34460">
      <w:pPr>
        <w:numPr>
          <w:ilvl w:val="0"/>
          <w:numId w:val="7"/>
        </w:numPr>
        <w:shd w:val="clear" w:color="auto" w:fill="FFFFFF"/>
        <w:rPr>
          <w:color w:val="444444"/>
          <w:sz w:val="22"/>
          <w:u w:val="single"/>
        </w:rPr>
      </w:pPr>
      <w:proofErr w:type="gramStart"/>
      <w:r w:rsidRPr="005B2E04">
        <w:rPr>
          <w:sz w:val="22"/>
        </w:rPr>
        <w:t>valamint</w:t>
      </w:r>
      <w:proofErr w:type="gramEnd"/>
      <w:r w:rsidRPr="005B2E04">
        <w:rPr>
          <w:sz w:val="22"/>
        </w:rPr>
        <w:t xml:space="preserve"> ha nem beszél magyarul, tolmács szükséges, aki nem lehet egyik házasulandó fél vagy egyenes ági rokona sem. Tanúról a házasulandóknak kell gondoskodni.</w:t>
      </w:r>
    </w:p>
    <w:p w14:paraId="286463C1" w14:textId="77777777" w:rsidR="002E140C" w:rsidRDefault="002E140C"/>
    <w:p w14:paraId="2E53B4A3" w14:textId="77777777" w:rsidR="00B1433F" w:rsidRDefault="00B1433F">
      <w:r w:rsidRPr="00B1433F">
        <w:rPr>
          <w:b/>
          <w:u w:val="single"/>
        </w:rPr>
        <w:t>Zene</w:t>
      </w:r>
      <w:r w:rsidR="00A74362" w:rsidRPr="00B1433F">
        <w:rPr>
          <w:b/>
          <w:u w:val="single"/>
        </w:rPr>
        <w:t>szolgáltatás:</w:t>
      </w:r>
    </w:p>
    <w:p w14:paraId="5C459CAB" w14:textId="77777777" w:rsidR="00B1433F" w:rsidRDefault="00B1433F">
      <w:r>
        <w:t xml:space="preserve">A polgári szertartás alatt a zenei aláfestést biztosítjuk. Kérünk benneteket, hogy az alábbi </w:t>
      </w:r>
      <w:r w:rsidR="00F1054A">
        <w:t xml:space="preserve">     </w:t>
      </w:r>
      <w:r>
        <w:t xml:space="preserve">e-mail címre küldjétek át a kiválasztott zenéket: </w:t>
      </w:r>
    </w:p>
    <w:p w14:paraId="75982296" w14:textId="77777777" w:rsidR="00F1054A" w:rsidRDefault="00B1433F">
      <w:hyperlink r:id="rId33" w:history="1">
        <w:r w:rsidRPr="00712F56">
          <w:rPr>
            <w:rStyle w:val="Hiperhivatkozs"/>
          </w:rPr>
          <w:t>farmeskuvo@gmail.com</w:t>
        </w:r>
      </w:hyperlink>
    </w:p>
    <w:p w14:paraId="6873C5DB" w14:textId="77777777" w:rsidR="00F1054A" w:rsidRDefault="00F1054A" w:rsidP="00F1054A"/>
    <w:p w14:paraId="3C7A5C05" w14:textId="77777777" w:rsidR="00F1054A" w:rsidRDefault="005D375C" w:rsidP="00F1054A">
      <w:r>
        <w:t>- Lehetőség szerint instrumentális zene</w:t>
      </w:r>
    </w:p>
    <w:p w14:paraId="3D28F027" w14:textId="77777777" w:rsidR="005D375C" w:rsidRPr="00B1433F" w:rsidRDefault="00F1054A" w:rsidP="00F1054A">
      <w:r>
        <w:t xml:space="preserve">- </w:t>
      </w:r>
      <w:proofErr w:type="spellStart"/>
      <w:r w:rsidR="005D375C">
        <w:t>Youtube</w:t>
      </w:r>
      <w:proofErr w:type="spellEnd"/>
      <w:r w:rsidR="005D375C">
        <w:t xml:space="preserve"> link</w:t>
      </w:r>
      <w:r>
        <w:t xml:space="preserve"> – maximum 50 perces </w:t>
      </w:r>
      <w:proofErr w:type="gramStart"/>
      <w:r>
        <w:t xml:space="preserve">- </w:t>
      </w:r>
      <w:r w:rsidR="005D375C">
        <w:t>,</w:t>
      </w:r>
      <w:proofErr w:type="gramEnd"/>
      <w:r w:rsidR="005D375C">
        <w:t xml:space="preserve"> vagy letöltött mp3 zene </w:t>
      </w:r>
    </w:p>
    <w:sectPr w:rsidR="005D375C" w:rsidRPr="00B1433F" w:rsidSect="00830008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2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/>
        <w:spacing w:val="20"/>
        <w:position w:val="6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pacing w:val="20"/>
        <w:position w:val="6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/>
        <w:spacing w:val="20"/>
        <w:position w:val="6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cs="Wingdings"/>
        <w:sz w:val="20"/>
      </w:rPr>
    </w:lvl>
  </w:abstractNum>
  <w:abstractNum w:abstractNumId="11" w15:restartNumberingAfterBreak="0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 w15:restartNumberingAfterBreak="0">
    <w:nsid w:val="0000000D"/>
    <w:multiLevelType w:val="singleLevel"/>
    <w:tmpl w:val="0000000D"/>
    <w:name w:val="WW8Num15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000000E"/>
    <w:multiLevelType w:val="multi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singleLevel"/>
    <w:tmpl w:val="00000010"/>
    <w:name w:val="WW8Num1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00000011"/>
    <w:multiLevelType w:val="multi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7" w15:restartNumberingAfterBreak="0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pacing w:val="20"/>
        <w:position w:val="6"/>
      </w:rPr>
    </w:lvl>
  </w:abstractNum>
  <w:abstractNum w:abstractNumId="18" w15:restartNumberingAfterBreak="0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9" w15:restartNumberingAfterBreak="0">
    <w:nsid w:val="540E5DFC"/>
    <w:multiLevelType w:val="hybridMultilevel"/>
    <w:tmpl w:val="C4128B1C"/>
    <w:lvl w:ilvl="0" w:tplc="0000000C">
      <w:start w:val="1"/>
      <w:numFmt w:val="bullet"/>
      <w:lvlText w:val=""/>
      <w:lvlJc w:val="left"/>
      <w:pPr>
        <w:ind w:left="660" w:hanging="360"/>
      </w:pPr>
      <w:rPr>
        <w:rFonts w:ascii="Symbol" w:hAnsi="Symbol" w:cs="Symbol"/>
      </w:rPr>
    </w:lvl>
    <w:lvl w:ilvl="1" w:tplc="040E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0" w15:restartNumberingAfterBreak="0">
    <w:nsid w:val="64ED26D1"/>
    <w:multiLevelType w:val="hybridMultilevel"/>
    <w:tmpl w:val="A336FFD0"/>
    <w:lvl w:ilvl="0" w:tplc="0000000C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12115"/>
    <w:multiLevelType w:val="hybridMultilevel"/>
    <w:tmpl w:val="DB1E9F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0637F3"/>
    <w:multiLevelType w:val="hybridMultilevel"/>
    <w:tmpl w:val="255A4C1A"/>
    <w:lvl w:ilvl="0" w:tplc="384AF6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B3E98"/>
    <w:multiLevelType w:val="hybridMultilevel"/>
    <w:tmpl w:val="422866EC"/>
    <w:lvl w:ilvl="0" w:tplc="A4BE998E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num w:numId="1" w16cid:durableId="916749253">
    <w:abstractNumId w:val="0"/>
  </w:num>
  <w:num w:numId="2" w16cid:durableId="1984117670">
    <w:abstractNumId w:val="1"/>
  </w:num>
  <w:num w:numId="3" w16cid:durableId="1471365399">
    <w:abstractNumId w:val="2"/>
  </w:num>
  <w:num w:numId="4" w16cid:durableId="1982689742">
    <w:abstractNumId w:val="3"/>
  </w:num>
  <w:num w:numId="5" w16cid:durableId="636960638">
    <w:abstractNumId w:val="4"/>
  </w:num>
  <w:num w:numId="6" w16cid:durableId="221718140">
    <w:abstractNumId w:val="5"/>
  </w:num>
  <w:num w:numId="7" w16cid:durableId="1373925816">
    <w:abstractNumId w:val="6"/>
  </w:num>
  <w:num w:numId="8" w16cid:durableId="302740280">
    <w:abstractNumId w:val="7"/>
  </w:num>
  <w:num w:numId="9" w16cid:durableId="1677415033">
    <w:abstractNumId w:val="8"/>
  </w:num>
  <w:num w:numId="10" w16cid:durableId="963585386">
    <w:abstractNumId w:val="9"/>
  </w:num>
  <w:num w:numId="11" w16cid:durableId="1592160524">
    <w:abstractNumId w:val="10"/>
  </w:num>
  <w:num w:numId="12" w16cid:durableId="1229415994">
    <w:abstractNumId w:val="11"/>
  </w:num>
  <w:num w:numId="13" w16cid:durableId="506021212">
    <w:abstractNumId w:val="12"/>
  </w:num>
  <w:num w:numId="14" w16cid:durableId="1587110871">
    <w:abstractNumId w:val="13"/>
  </w:num>
  <w:num w:numId="15" w16cid:durableId="647898932">
    <w:abstractNumId w:val="14"/>
  </w:num>
  <w:num w:numId="16" w16cid:durableId="1076055247">
    <w:abstractNumId w:val="15"/>
  </w:num>
  <w:num w:numId="17" w16cid:durableId="133452382">
    <w:abstractNumId w:val="16"/>
  </w:num>
  <w:num w:numId="18" w16cid:durableId="951980827">
    <w:abstractNumId w:val="17"/>
  </w:num>
  <w:num w:numId="19" w16cid:durableId="16389665">
    <w:abstractNumId w:val="18"/>
  </w:num>
  <w:num w:numId="20" w16cid:durableId="1894659328">
    <w:abstractNumId w:val="23"/>
  </w:num>
  <w:num w:numId="21" w16cid:durableId="1394230823">
    <w:abstractNumId w:val="22"/>
  </w:num>
  <w:num w:numId="22" w16cid:durableId="1572885173">
    <w:abstractNumId w:val="21"/>
  </w:num>
  <w:num w:numId="23" w16cid:durableId="1769962878">
    <w:abstractNumId w:val="19"/>
  </w:num>
  <w:num w:numId="24" w16cid:durableId="30520191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F5"/>
    <w:rsid w:val="00000292"/>
    <w:rsid w:val="00000439"/>
    <w:rsid w:val="0000054C"/>
    <w:rsid w:val="000010BE"/>
    <w:rsid w:val="00012DB1"/>
    <w:rsid w:val="00013277"/>
    <w:rsid w:val="000254ED"/>
    <w:rsid w:val="00026829"/>
    <w:rsid w:val="0003369E"/>
    <w:rsid w:val="000372E2"/>
    <w:rsid w:val="000400B7"/>
    <w:rsid w:val="00041C70"/>
    <w:rsid w:val="000513C4"/>
    <w:rsid w:val="00061CF7"/>
    <w:rsid w:val="000662F8"/>
    <w:rsid w:val="00066895"/>
    <w:rsid w:val="0007418B"/>
    <w:rsid w:val="000746D9"/>
    <w:rsid w:val="000A08E6"/>
    <w:rsid w:val="000A1E20"/>
    <w:rsid w:val="000A6700"/>
    <w:rsid w:val="000A6E4E"/>
    <w:rsid w:val="000B423D"/>
    <w:rsid w:val="000C39E6"/>
    <w:rsid w:val="000C4334"/>
    <w:rsid w:val="000C6BF5"/>
    <w:rsid w:val="000C7205"/>
    <w:rsid w:val="000C7662"/>
    <w:rsid w:val="000D2808"/>
    <w:rsid w:val="000D5008"/>
    <w:rsid w:val="000D5EA6"/>
    <w:rsid w:val="000E1FA7"/>
    <w:rsid w:val="000E5576"/>
    <w:rsid w:val="000F4415"/>
    <w:rsid w:val="000F4A01"/>
    <w:rsid w:val="00101B69"/>
    <w:rsid w:val="0010298E"/>
    <w:rsid w:val="001056F3"/>
    <w:rsid w:val="001066C7"/>
    <w:rsid w:val="00112F53"/>
    <w:rsid w:val="001168BF"/>
    <w:rsid w:val="001225F0"/>
    <w:rsid w:val="00124EB1"/>
    <w:rsid w:val="00127528"/>
    <w:rsid w:val="00134310"/>
    <w:rsid w:val="0014248A"/>
    <w:rsid w:val="00143EBF"/>
    <w:rsid w:val="0015237F"/>
    <w:rsid w:val="00154455"/>
    <w:rsid w:val="001564DC"/>
    <w:rsid w:val="00160392"/>
    <w:rsid w:val="001712F5"/>
    <w:rsid w:val="001762D1"/>
    <w:rsid w:val="00187384"/>
    <w:rsid w:val="00193DB2"/>
    <w:rsid w:val="001A1613"/>
    <w:rsid w:val="001A23D3"/>
    <w:rsid w:val="001B2009"/>
    <w:rsid w:val="001B2453"/>
    <w:rsid w:val="001B4880"/>
    <w:rsid w:val="001B6DF4"/>
    <w:rsid w:val="001C393A"/>
    <w:rsid w:val="001C519D"/>
    <w:rsid w:val="001C68B4"/>
    <w:rsid w:val="001D7530"/>
    <w:rsid w:val="001D7C68"/>
    <w:rsid w:val="001E330E"/>
    <w:rsid w:val="001E4889"/>
    <w:rsid w:val="001F1E4B"/>
    <w:rsid w:val="001F4F6A"/>
    <w:rsid w:val="0020009C"/>
    <w:rsid w:val="00204666"/>
    <w:rsid w:val="0020593A"/>
    <w:rsid w:val="00210A6B"/>
    <w:rsid w:val="00212441"/>
    <w:rsid w:val="002141B7"/>
    <w:rsid w:val="0021465E"/>
    <w:rsid w:val="0022039A"/>
    <w:rsid w:val="0022428E"/>
    <w:rsid w:val="00233099"/>
    <w:rsid w:val="00237467"/>
    <w:rsid w:val="00244D6D"/>
    <w:rsid w:val="00246C31"/>
    <w:rsid w:val="00247663"/>
    <w:rsid w:val="002539A6"/>
    <w:rsid w:val="002561FD"/>
    <w:rsid w:val="00257CA8"/>
    <w:rsid w:val="00261DCF"/>
    <w:rsid w:val="00262C04"/>
    <w:rsid w:val="002661F8"/>
    <w:rsid w:val="0027036D"/>
    <w:rsid w:val="00271027"/>
    <w:rsid w:val="0028128E"/>
    <w:rsid w:val="0028428A"/>
    <w:rsid w:val="00284908"/>
    <w:rsid w:val="00290E77"/>
    <w:rsid w:val="002A2B88"/>
    <w:rsid w:val="002A4559"/>
    <w:rsid w:val="002A7BD8"/>
    <w:rsid w:val="002B2046"/>
    <w:rsid w:val="002B5A42"/>
    <w:rsid w:val="002B736A"/>
    <w:rsid w:val="002C1566"/>
    <w:rsid w:val="002D13FA"/>
    <w:rsid w:val="002D1529"/>
    <w:rsid w:val="002D5437"/>
    <w:rsid w:val="002E140C"/>
    <w:rsid w:val="002E17C2"/>
    <w:rsid w:val="002E1EF1"/>
    <w:rsid w:val="002E570F"/>
    <w:rsid w:val="002E736B"/>
    <w:rsid w:val="002F2040"/>
    <w:rsid w:val="002F2683"/>
    <w:rsid w:val="002F3C4C"/>
    <w:rsid w:val="002F3DCE"/>
    <w:rsid w:val="003023EF"/>
    <w:rsid w:val="0030259C"/>
    <w:rsid w:val="00310690"/>
    <w:rsid w:val="003124CD"/>
    <w:rsid w:val="00315CA2"/>
    <w:rsid w:val="00317738"/>
    <w:rsid w:val="00324C16"/>
    <w:rsid w:val="003263B1"/>
    <w:rsid w:val="00332211"/>
    <w:rsid w:val="003340AE"/>
    <w:rsid w:val="0034079D"/>
    <w:rsid w:val="00342009"/>
    <w:rsid w:val="003519D2"/>
    <w:rsid w:val="00353854"/>
    <w:rsid w:val="0035536C"/>
    <w:rsid w:val="00372085"/>
    <w:rsid w:val="00372240"/>
    <w:rsid w:val="00372E0C"/>
    <w:rsid w:val="00373D02"/>
    <w:rsid w:val="00377107"/>
    <w:rsid w:val="003807D7"/>
    <w:rsid w:val="00382476"/>
    <w:rsid w:val="00382BA8"/>
    <w:rsid w:val="00382FC4"/>
    <w:rsid w:val="00387111"/>
    <w:rsid w:val="003874EF"/>
    <w:rsid w:val="00387E34"/>
    <w:rsid w:val="0039531C"/>
    <w:rsid w:val="00395F8C"/>
    <w:rsid w:val="003A208E"/>
    <w:rsid w:val="003A466F"/>
    <w:rsid w:val="003B1B0D"/>
    <w:rsid w:val="003B31FC"/>
    <w:rsid w:val="003C7F18"/>
    <w:rsid w:val="003D32D0"/>
    <w:rsid w:val="003E304A"/>
    <w:rsid w:val="003E5524"/>
    <w:rsid w:val="003E760A"/>
    <w:rsid w:val="003F05EB"/>
    <w:rsid w:val="00402FD7"/>
    <w:rsid w:val="00407EEA"/>
    <w:rsid w:val="00410A9E"/>
    <w:rsid w:val="00421807"/>
    <w:rsid w:val="004224C1"/>
    <w:rsid w:val="004245FE"/>
    <w:rsid w:val="00424B8C"/>
    <w:rsid w:val="00426BA4"/>
    <w:rsid w:val="0043004C"/>
    <w:rsid w:val="004310CC"/>
    <w:rsid w:val="004432DB"/>
    <w:rsid w:val="00451B3F"/>
    <w:rsid w:val="004550E1"/>
    <w:rsid w:val="004638E0"/>
    <w:rsid w:val="00464008"/>
    <w:rsid w:val="00470A22"/>
    <w:rsid w:val="00476CE5"/>
    <w:rsid w:val="00482B59"/>
    <w:rsid w:val="0048726D"/>
    <w:rsid w:val="0049087D"/>
    <w:rsid w:val="00491C0B"/>
    <w:rsid w:val="0049712A"/>
    <w:rsid w:val="004B02AA"/>
    <w:rsid w:val="004B353C"/>
    <w:rsid w:val="004B7EFF"/>
    <w:rsid w:val="004C2109"/>
    <w:rsid w:val="004C5FC3"/>
    <w:rsid w:val="004D057D"/>
    <w:rsid w:val="004D0759"/>
    <w:rsid w:val="004D2574"/>
    <w:rsid w:val="004E5223"/>
    <w:rsid w:val="004E58A2"/>
    <w:rsid w:val="004F0BD0"/>
    <w:rsid w:val="004F5938"/>
    <w:rsid w:val="004F6B86"/>
    <w:rsid w:val="0050401A"/>
    <w:rsid w:val="005102A9"/>
    <w:rsid w:val="005139B3"/>
    <w:rsid w:val="00513FC4"/>
    <w:rsid w:val="0051767F"/>
    <w:rsid w:val="00520028"/>
    <w:rsid w:val="00521CCF"/>
    <w:rsid w:val="00521F5B"/>
    <w:rsid w:val="00526945"/>
    <w:rsid w:val="00527A73"/>
    <w:rsid w:val="00527FE0"/>
    <w:rsid w:val="00535429"/>
    <w:rsid w:val="0053595A"/>
    <w:rsid w:val="005366CF"/>
    <w:rsid w:val="00540569"/>
    <w:rsid w:val="00543A2B"/>
    <w:rsid w:val="00546B20"/>
    <w:rsid w:val="0054721D"/>
    <w:rsid w:val="00563AFE"/>
    <w:rsid w:val="00564539"/>
    <w:rsid w:val="00566A12"/>
    <w:rsid w:val="005739C8"/>
    <w:rsid w:val="005814CE"/>
    <w:rsid w:val="00581757"/>
    <w:rsid w:val="00586085"/>
    <w:rsid w:val="00586092"/>
    <w:rsid w:val="005865A6"/>
    <w:rsid w:val="00587BFD"/>
    <w:rsid w:val="0059495B"/>
    <w:rsid w:val="0059741B"/>
    <w:rsid w:val="005A02AE"/>
    <w:rsid w:val="005A3643"/>
    <w:rsid w:val="005A530B"/>
    <w:rsid w:val="005A563B"/>
    <w:rsid w:val="005B2E04"/>
    <w:rsid w:val="005B5985"/>
    <w:rsid w:val="005B7936"/>
    <w:rsid w:val="005C1F6C"/>
    <w:rsid w:val="005C3132"/>
    <w:rsid w:val="005C322A"/>
    <w:rsid w:val="005C3D11"/>
    <w:rsid w:val="005C55D6"/>
    <w:rsid w:val="005C67A5"/>
    <w:rsid w:val="005C7CC2"/>
    <w:rsid w:val="005C7FBE"/>
    <w:rsid w:val="005D158F"/>
    <w:rsid w:val="005D375C"/>
    <w:rsid w:val="005E6423"/>
    <w:rsid w:val="005F2390"/>
    <w:rsid w:val="00604637"/>
    <w:rsid w:val="00606D8B"/>
    <w:rsid w:val="00607CBD"/>
    <w:rsid w:val="00611B8F"/>
    <w:rsid w:val="00614300"/>
    <w:rsid w:val="0063299C"/>
    <w:rsid w:val="00632AAC"/>
    <w:rsid w:val="006446CC"/>
    <w:rsid w:val="006451F4"/>
    <w:rsid w:val="00645337"/>
    <w:rsid w:val="00655B6C"/>
    <w:rsid w:val="00660A1E"/>
    <w:rsid w:val="00660F9C"/>
    <w:rsid w:val="00661D1E"/>
    <w:rsid w:val="00665F6C"/>
    <w:rsid w:val="006725D8"/>
    <w:rsid w:val="00673955"/>
    <w:rsid w:val="00674CB5"/>
    <w:rsid w:val="006754CC"/>
    <w:rsid w:val="00675D7F"/>
    <w:rsid w:val="00676F30"/>
    <w:rsid w:val="00677D22"/>
    <w:rsid w:val="00682329"/>
    <w:rsid w:val="00687A4C"/>
    <w:rsid w:val="006905F5"/>
    <w:rsid w:val="00693882"/>
    <w:rsid w:val="00694139"/>
    <w:rsid w:val="0069417A"/>
    <w:rsid w:val="006A48EE"/>
    <w:rsid w:val="006A523C"/>
    <w:rsid w:val="006B1A71"/>
    <w:rsid w:val="006B3B9B"/>
    <w:rsid w:val="006B576C"/>
    <w:rsid w:val="006B7B4B"/>
    <w:rsid w:val="006C2365"/>
    <w:rsid w:val="006C696B"/>
    <w:rsid w:val="006D00FB"/>
    <w:rsid w:val="006D4ABC"/>
    <w:rsid w:val="006D755E"/>
    <w:rsid w:val="006D7850"/>
    <w:rsid w:val="006E0999"/>
    <w:rsid w:val="006E25C2"/>
    <w:rsid w:val="006E3169"/>
    <w:rsid w:val="006E6820"/>
    <w:rsid w:val="006F3D99"/>
    <w:rsid w:val="006F4527"/>
    <w:rsid w:val="006F4DC4"/>
    <w:rsid w:val="006F6EF4"/>
    <w:rsid w:val="00712FA4"/>
    <w:rsid w:val="00713152"/>
    <w:rsid w:val="007135CE"/>
    <w:rsid w:val="00715F60"/>
    <w:rsid w:val="00720A46"/>
    <w:rsid w:val="0072546B"/>
    <w:rsid w:val="007312EB"/>
    <w:rsid w:val="0073154E"/>
    <w:rsid w:val="007319AF"/>
    <w:rsid w:val="00731AAA"/>
    <w:rsid w:val="007322A3"/>
    <w:rsid w:val="007333B7"/>
    <w:rsid w:val="007359C2"/>
    <w:rsid w:val="00740CC1"/>
    <w:rsid w:val="00742A87"/>
    <w:rsid w:val="007516F9"/>
    <w:rsid w:val="00761F6D"/>
    <w:rsid w:val="0076396B"/>
    <w:rsid w:val="00764F7F"/>
    <w:rsid w:val="007723CD"/>
    <w:rsid w:val="007749D7"/>
    <w:rsid w:val="00775ADB"/>
    <w:rsid w:val="00780912"/>
    <w:rsid w:val="007837E9"/>
    <w:rsid w:val="007902D3"/>
    <w:rsid w:val="00795F24"/>
    <w:rsid w:val="007968EC"/>
    <w:rsid w:val="007A0554"/>
    <w:rsid w:val="007A19DB"/>
    <w:rsid w:val="007B68C1"/>
    <w:rsid w:val="007B7DFC"/>
    <w:rsid w:val="007D1568"/>
    <w:rsid w:val="007D20EC"/>
    <w:rsid w:val="007E1B29"/>
    <w:rsid w:val="007E2EE5"/>
    <w:rsid w:val="00806ADE"/>
    <w:rsid w:val="00812BE2"/>
    <w:rsid w:val="0082695B"/>
    <w:rsid w:val="00830008"/>
    <w:rsid w:val="00832072"/>
    <w:rsid w:val="00836DC8"/>
    <w:rsid w:val="00840857"/>
    <w:rsid w:val="008533B7"/>
    <w:rsid w:val="00862429"/>
    <w:rsid w:val="00875AB1"/>
    <w:rsid w:val="00876000"/>
    <w:rsid w:val="00877768"/>
    <w:rsid w:val="008963B1"/>
    <w:rsid w:val="008A2966"/>
    <w:rsid w:val="008B057A"/>
    <w:rsid w:val="008C4520"/>
    <w:rsid w:val="008C5C10"/>
    <w:rsid w:val="008C70BD"/>
    <w:rsid w:val="008D3D7B"/>
    <w:rsid w:val="008D44A7"/>
    <w:rsid w:val="008D6464"/>
    <w:rsid w:val="008D7A70"/>
    <w:rsid w:val="008E0AC7"/>
    <w:rsid w:val="008E13EA"/>
    <w:rsid w:val="008E1577"/>
    <w:rsid w:val="008E7270"/>
    <w:rsid w:val="008F152F"/>
    <w:rsid w:val="008F3D9A"/>
    <w:rsid w:val="008F4973"/>
    <w:rsid w:val="00901533"/>
    <w:rsid w:val="0090289E"/>
    <w:rsid w:val="00904326"/>
    <w:rsid w:val="00904543"/>
    <w:rsid w:val="009149C6"/>
    <w:rsid w:val="00914ACD"/>
    <w:rsid w:val="009179EC"/>
    <w:rsid w:val="009205AB"/>
    <w:rsid w:val="00924AD3"/>
    <w:rsid w:val="00925AE9"/>
    <w:rsid w:val="00927072"/>
    <w:rsid w:val="00937378"/>
    <w:rsid w:val="00937608"/>
    <w:rsid w:val="00937ACF"/>
    <w:rsid w:val="00941E7D"/>
    <w:rsid w:val="00943BAF"/>
    <w:rsid w:val="00947A00"/>
    <w:rsid w:val="00950F7C"/>
    <w:rsid w:val="009638EF"/>
    <w:rsid w:val="00966BDD"/>
    <w:rsid w:val="00966CC8"/>
    <w:rsid w:val="0097029C"/>
    <w:rsid w:val="009807A6"/>
    <w:rsid w:val="00985A57"/>
    <w:rsid w:val="00987E27"/>
    <w:rsid w:val="009942BB"/>
    <w:rsid w:val="00996509"/>
    <w:rsid w:val="009971C3"/>
    <w:rsid w:val="009A4B4B"/>
    <w:rsid w:val="009B3D09"/>
    <w:rsid w:val="009C59E7"/>
    <w:rsid w:val="009D46F5"/>
    <w:rsid w:val="00A00DCD"/>
    <w:rsid w:val="00A05AFD"/>
    <w:rsid w:val="00A1049B"/>
    <w:rsid w:val="00A24F1F"/>
    <w:rsid w:val="00A2565D"/>
    <w:rsid w:val="00A30170"/>
    <w:rsid w:val="00A35A6F"/>
    <w:rsid w:val="00A35F48"/>
    <w:rsid w:val="00A37D9C"/>
    <w:rsid w:val="00A40C8F"/>
    <w:rsid w:val="00A56264"/>
    <w:rsid w:val="00A63066"/>
    <w:rsid w:val="00A63E0E"/>
    <w:rsid w:val="00A67BDB"/>
    <w:rsid w:val="00A71775"/>
    <w:rsid w:val="00A72801"/>
    <w:rsid w:val="00A74362"/>
    <w:rsid w:val="00A833DF"/>
    <w:rsid w:val="00A8407E"/>
    <w:rsid w:val="00A95381"/>
    <w:rsid w:val="00AA56D4"/>
    <w:rsid w:val="00AA798D"/>
    <w:rsid w:val="00AB1C0B"/>
    <w:rsid w:val="00AB2846"/>
    <w:rsid w:val="00AB5603"/>
    <w:rsid w:val="00AB745F"/>
    <w:rsid w:val="00AD4D9B"/>
    <w:rsid w:val="00AE2632"/>
    <w:rsid w:val="00AE27E4"/>
    <w:rsid w:val="00AE3086"/>
    <w:rsid w:val="00AE5C89"/>
    <w:rsid w:val="00AF2A87"/>
    <w:rsid w:val="00AF37A7"/>
    <w:rsid w:val="00AF7761"/>
    <w:rsid w:val="00AF7892"/>
    <w:rsid w:val="00B05559"/>
    <w:rsid w:val="00B072D5"/>
    <w:rsid w:val="00B1054C"/>
    <w:rsid w:val="00B120C1"/>
    <w:rsid w:val="00B1433F"/>
    <w:rsid w:val="00B14420"/>
    <w:rsid w:val="00B15458"/>
    <w:rsid w:val="00B165CA"/>
    <w:rsid w:val="00B20773"/>
    <w:rsid w:val="00B26BE3"/>
    <w:rsid w:val="00B271AC"/>
    <w:rsid w:val="00B335D6"/>
    <w:rsid w:val="00B35F8E"/>
    <w:rsid w:val="00B3634B"/>
    <w:rsid w:val="00B61E0E"/>
    <w:rsid w:val="00B61FC5"/>
    <w:rsid w:val="00B637C2"/>
    <w:rsid w:val="00B65209"/>
    <w:rsid w:val="00B70615"/>
    <w:rsid w:val="00B70BB8"/>
    <w:rsid w:val="00B75139"/>
    <w:rsid w:val="00B760A4"/>
    <w:rsid w:val="00B7731E"/>
    <w:rsid w:val="00B81034"/>
    <w:rsid w:val="00B834CE"/>
    <w:rsid w:val="00B84A93"/>
    <w:rsid w:val="00B851BE"/>
    <w:rsid w:val="00B87E08"/>
    <w:rsid w:val="00B96FC6"/>
    <w:rsid w:val="00B97607"/>
    <w:rsid w:val="00BA3173"/>
    <w:rsid w:val="00BA692C"/>
    <w:rsid w:val="00BB0B9D"/>
    <w:rsid w:val="00BB3BFF"/>
    <w:rsid w:val="00BB4287"/>
    <w:rsid w:val="00BB7247"/>
    <w:rsid w:val="00BC5DEE"/>
    <w:rsid w:val="00BD362E"/>
    <w:rsid w:val="00BD7676"/>
    <w:rsid w:val="00BE00B8"/>
    <w:rsid w:val="00BE6D19"/>
    <w:rsid w:val="00BF3A4F"/>
    <w:rsid w:val="00C01877"/>
    <w:rsid w:val="00C048B6"/>
    <w:rsid w:val="00C11155"/>
    <w:rsid w:val="00C138DA"/>
    <w:rsid w:val="00C20218"/>
    <w:rsid w:val="00C22FC0"/>
    <w:rsid w:val="00C25F84"/>
    <w:rsid w:val="00C2695E"/>
    <w:rsid w:val="00C34460"/>
    <w:rsid w:val="00C35235"/>
    <w:rsid w:val="00C36856"/>
    <w:rsid w:val="00C451C9"/>
    <w:rsid w:val="00C473C0"/>
    <w:rsid w:val="00C65946"/>
    <w:rsid w:val="00C704BA"/>
    <w:rsid w:val="00C75F98"/>
    <w:rsid w:val="00C76831"/>
    <w:rsid w:val="00C77E62"/>
    <w:rsid w:val="00C82AD3"/>
    <w:rsid w:val="00C84583"/>
    <w:rsid w:val="00C8622C"/>
    <w:rsid w:val="00C86F0C"/>
    <w:rsid w:val="00C93717"/>
    <w:rsid w:val="00C93E59"/>
    <w:rsid w:val="00CA1426"/>
    <w:rsid w:val="00CA4601"/>
    <w:rsid w:val="00CA59AB"/>
    <w:rsid w:val="00CB2266"/>
    <w:rsid w:val="00CB2CA8"/>
    <w:rsid w:val="00CB633C"/>
    <w:rsid w:val="00CC4267"/>
    <w:rsid w:val="00CC71D7"/>
    <w:rsid w:val="00CC7253"/>
    <w:rsid w:val="00CD1DCD"/>
    <w:rsid w:val="00CE4D3E"/>
    <w:rsid w:val="00CE78D5"/>
    <w:rsid w:val="00CF6985"/>
    <w:rsid w:val="00D13381"/>
    <w:rsid w:val="00D15F98"/>
    <w:rsid w:val="00D22508"/>
    <w:rsid w:val="00D228D8"/>
    <w:rsid w:val="00D26102"/>
    <w:rsid w:val="00D27170"/>
    <w:rsid w:val="00D27499"/>
    <w:rsid w:val="00D27A57"/>
    <w:rsid w:val="00D27D20"/>
    <w:rsid w:val="00D33E88"/>
    <w:rsid w:val="00D345D1"/>
    <w:rsid w:val="00D40321"/>
    <w:rsid w:val="00D433FC"/>
    <w:rsid w:val="00D51076"/>
    <w:rsid w:val="00D557E5"/>
    <w:rsid w:val="00D710E4"/>
    <w:rsid w:val="00D71AAB"/>
    <w:rsid w:val="00D7632A"/>
    <w:rsid w:val="00D8377E"/>
    <w:rsid w:val="00D847DC"/>
    <w:rsid w:val="00D91F7A"/>
    <w:rsid w:val="00D972AD"/>
    <w:rsid w:val="00DA6161"/>
    <w:rsid w:val="00DB0ED3"/>
    <w:rsid w:val="00DB5365"/>
    <w:rsid w:val="00DB53D6"/>
    <w:rsid w:val="00DB7E3F"/>
    <w:rsid w:val="00DC60F7"/>
    <w:rsid w:val="00DD1977"/>
    <w:rsid w:val="00DD76F7"/>
    <w:rsid w:val="00DE5612"/>
    <w:rsid w:val="00DE7CF6"/>
    <w:rsid w:val="00DF062F"/>
    <w:rsid w:val="00E00CE3"/>
    <w:rsid w:val="00E013E5"/>
    <w:rsid w:val="00E031D8"/>
    <w:rsid w:val="00E07857"/>
    <w:rsid w:val="00E2270B"/>
    <w:rsid w:val="00E40E49"/>
    <w:rsid w:val="00E44ABB"/>
    <w:rsid w:val="00E458CF"/>
    <w:rsid w:val="00E46549"/>
    <w:rsid w:val="00E50E10"/>
    <w:rsid w:val="00E51574"/>
    <w:rsid w:val="00E51A0C"/>
    <w:rsid w:val="00E53457"/>
    <w:rsid w:val="00E56BB2"/>
    <w:rsid w:val="00E57D40"/>
    <w:rsid w:val="00E63407"/>
    <w:rsid w:val="00E66525"/>
    <w:rsid w:val="00E66662"/>
    <w:rsid w:val="00E73FC9"/>
    <w:rsid w:val="00E81B27"/>
    <w:rsid w:val="00E83195"/>
    <w:rsid w:val="00E83378"/>
    <w:rsid w:val="00E84CC8"/>
    <w:rsid w:val="00E86D94"/>
    <w:rsid w:val="00E91375"/>
    <w:rsid w:val="00E955A3"/>
    <w:rsid w:val="00E959B3"/>
    <w:rsid w:val="00EA3085"/>
    <w:rsid w:val="00EA42FC"/>
    <w:rsid w:val="00EA6AC5"/>
    <w:rsid w:val="00EB0DE5"/>
    <w:rsid w:val="00EB53EF"/>
    <w:rsid w:val="00EB62CF"/>
    <w:rsid w:val="00EC4306"/>
    <w:rsid w:val="00EC4BA7"/>
    <w:rsid w:val="00EC6342"/>
    <w:rsid w:val="00ED1A66"/>
    <w:rsid w:val="00ED3D18"/>
    <w:rsid w:val="00ED5C5D"/>
    <w:rsid w:val="00ED7E2B"/>
    <w:rsid w:val="00EE353D"/>
    <w:rsid w:val="00EF0B03"/>
    <w:rsid w:val="00EF1199"/>
    <w:rsid w:val="00EF57A5"/>
    <w:rsid w:val="00EF5B3A"/>
    <w:rsid w:val="00EF7A22"/>
    <w:rsid w:val="00F007FC"/>
    <w:rsid w:val="00F018DF"/>
    <w:rsid w:val="00F01D26"/>
    <w:rsid w:val="00F1054A"/>
    <w:rsid w:val="00F10615"/>
    <w:rsid w:val="00F11DB5"/>
    <w:rsid w:val="00F2103E"/>
    <w:rsid w:val="00F22D6C"/>
    <w:rsid w:val="00F2602C"/>
    <w:rsid w:val="00F26D02"/>
    <w:rsid w:val="00F322B3"/>
    <w:rsid w:val="00F3586C"/>
    <w:rsid w:val="00F37CFB"/>
    <w:rsid w:val="00F4189C"/>
    <w:rsid w:val="00F44667"/>
    <w:rsid w:val="00F452A3"/>
    <w:rsid w:val="00F46183"/>
    <w:rsid w:val="00F54592"/>
    <w:rsid w:val="00F548CE"/>
    <w:rsid w:val="00F54D21"/>
    <w:rsid w:val="00F556B4"/>
    <w:rsid w:val="00F57315"/>
    <w:rsid w:val="00F633EE"/>
    <w:rsid w:val="00F67C2A"/>
    <w:rsid w:val="00F70EC1"/>
    <w:rsid w:val="00F71897"/>
    <w:rsid w:val="00F814BC"/>
    <w:rsid w:val="00F90672"/>
    <w:rsid w:val="00F91EC1"/>
    <w:rsid w:val="00FA0310"/>
    <w:rsid w:val="00FA42C3"/>
    <w:rsid w:val="00FB08CC"/>
    <w:rsid w:val="00FB6A38"/>
    <w:rsid w:val="00FC02A3"/>
    <w:rsid w:val="00FC0B0A"/>
    <w:rsid w:val="00FC1247"/>
    <w:rsid w:val="00FC5B27"/>
    <w:rsid w:val="00FF1787"/>
    <w:rsid w:val="00FF3881"/>
    <w:rsid w:val="00FF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FA71B7"/>
  <w15:docId w15:val="{D0466F44-33C8-41DC-8836-41FFC9A8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B1A71"/>
    <w:pPr>
      <w:suppressAutoHyphens/>
    </w:pPr>
    <w:rPr>
      <w:sz w:val="24"/>
      <w:szCs w:val="24"/>
      <w:lang w:eastAsia="zh-CN"/>
    </w:rPr>
  </w:style>
  <w:style w:type="paragraph" w:styleId="Cmsor4">
    <w:name w:val="heading 4"/>
    <w:basedOn w:val="Norml"/>
    <w:next w:val="Szvegtrzs"/>
    <w:qFormat/>
    <w:rsid w:val="000C39E6"/>
    <w:pPr>
      <w:keepNext/>
      <w:tabs>
        <w:tab w:val="num" w:pos="864"/>
      </w:tabs>
      <w:ind w:left="864" w:hanging="864"/>
      <w:jc w:val="center"/>
      <w:outlineLvl w:val="3"/>
    </w:pPr>
    <w:rPr>
      <w:b/>
      <w:bCs/>
      <w:spacing w:val="20"/>
      <w:position w:val="6"/>
      <w:sz w:val="32"/>
      <w:szCs w:val="32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sid w:val="000C39E6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C39E6"/>
    <w:rPr>
      <w:rFonts w:ascii="Courier New" w:hAnsi="Courier New" w:cs="Courier New"/>
    </w:rPr>
  </w:style>
  <w:style w:type="character" w:customStyle="1" w:styleId="WW8Num1z2">
    <w:name w:val="WW8Num1z2"/>
    <w:rsid w:val="000C39E6"/>
    <w:rPr>
      <w:rFonts w:ascii="Marlett" w:hAnsi="Marlett" w:cs="Marlett"/>
    </w:rPr>
  </w:style>
  <w:style w:type="character" w:customStyle="1" w:styleId="WW8Num1z3">
    <w:name w:val="WW8Num1z3"/>
    <w:rsid w:val="000C39E6"/>
    <w:rPr>
      <w:rFonts w:ascii="Symbol" w:hAnsi="Symbol" w:cs="Symbol"/>
    </w:rPr>
  </w:style>
  <w:style w:type="character" w:customStyle="1" w:styleId="WW8Num2z0">
    <w:name w:val="WW8Num2z0"/>
    <w:rsid w:val="000C39E6"/>
    <w:rPr>
      <w:rFonts w:ascii="Symbol" w:hAnsi="Symbol" w:cs="Symbol"/>
      <w:sz w:val="20"/>
    </w:rPr>
  </w:style>
  <w:style w:type="character" w:customStyle="1" w:styleId="WW8Num2z1">
    <w:name w:val="WW8Num2z1"/>
    <w:rsid w:val="000C39E6"/>
    <w:rPr>
      <w:rFonts w:ascii="Courier New" w:hAnsi="Courier New" w:cs="Courier New"/>
      <w:sz w:val="20"/>
    </w:rPr>
  </w:style>
  <w:style w:type="character" w:customStyle="1" w:styleId="WW8Num2z2">
    <w:name w:val="WW8Num2z2"/>
    <w:rsid w:val="000C39E6"/>
    <w:rPr>
      <w:rFonts w:ascii="Wingdings" w:hAnsi="Wingdings" w:cs="Wingdings"/>
      <w:sz w:val="20"/>
    </w:rPr>
  </w:style>
  <w:style w:type="character" w:customStyle="1" w:styleId="WW8Num3z0">
    <w:name w:val="WW8Num3z0"/>
    <w:rsid w:val="000C39E6"/>
    <w:rPr>
      <w:rFonts w:ascii="Times New Roman" w:eastAsia="Times New Roman" w:hAnsi="Times New Roman" w:cs="Times New Roman"/>
      <w:sz w:val="24"/>
    </w:rPr>
  </w:style>
  <w:style w:type="character" w:customStyle="1" w:styleId="WW8Num3ztrue">
    <w:name w:val="WW8Num3ztrue"/>
    <w:rsid w:val="000C39E6"/>
  </w:style>
  <w:style w:type="character" w:customStyle="1" w:styleId="WW8Num3ztrue0">
    <w:name w:val="WW8Num3ztrue"/>
    <w:rsid w:val="000C39E6"/>
  </w:style>
  <w:style w:type="character" w:customStyle="1" w:styleId="WW8Num3ztrue1">
    <w:name w:val="WW8Num3ztrue"/>
    <w:rsid w:val="000C39E6"/>
  </w:style>
  <w:style w:type="character" w:customStyle="1" w:styleId="WW8Num3ztrue2">
    <w:name w:val="WW8Num3ztrue"/>
    <w:rsid w:val="000C39E6"/>
  </w:style>
  <w:style w:type="character" w:customStyle="1" w:styleId="WW8Num3ztrue3">
    <w:name w:val="WW8Num3ztrue"/>
    <w:rsid w:val="000C39E6"/>
  </w:style>
  <w:style w:type="character" w:customStyle="1" w:styleId="WW8Num3ztrue4">
    <w:name w:val="WW8Num3ztrue"/>
    <w:rsid w:val="000C39E6"/>
  </w:style>
  <w:style w:type="character" w:customStyle="1" w:styleId="WW8Num3ztrue5">
    <w:name w:val="WW8Num3ztrue"/>
    <w:rsid w:val="000C39E6"/>
  </w:style>
  <w:style w:type="character" w:customStyle="1" w:styleId="WW8Num3ztrue6">
    <w:name w:val="WW8Num3ztrue"/>
    <w:rsid w:val="000C39E6"/>
  </w:style>
  <w:style w:type="character" w:customStyle="1" w:styleId="WW8Num4z0">
    <w:name w:val="WW8Num4z0"/>
    <w:rsid w:val="000C39E6"/>
    <w:rPr>
      <w:rFonts w:ascii="Symbol" w:hAnsi="Symbol" w:cs="Symbol"/>
      <w:sz w:val="20"/>
    </w:rPr>
  </w:style>
  <w:style w:type="character" w:customStyle="1" w:styleId="WW8Num4z1">
    <w:name w:val="WW8Num4z1"/>
    <w:rsid w:val="000C39E6"/>
    <w:rPr>
      <w:rFonts w:ascii="Courier New" w:hAnsi="Courier New" w:cs="Courier New"/>
      <w:sz w:val="20"/>
    </w:rPr>
  </w:style>
  <w:style w:type="character" w:customStyle="1" w:styleId="WW8Num4z2">
    <w:name w:val="WW8Num4z2"/>
    <w:rsid w:val="000C39E6"/>
    <w:rPr>
      <w:rFonts w:ascii="Wingdings" w:hAnsi="Wingdings" w:cs="Wingdings"/>
      <w:sz w:val="20"/>
    </w:rPr>
  </w:style>
  <w:style w:type="character" w:customStyle="1" w:styleId="WW8Num5z0">
    <w:name w:val="WW8Num5z0"/>
    <w:rsid w:val="000C39E6"/>
    <w:rPr>
      <w:rFonts w:ascii="Symbol" w:hAnsi="Symbol" w:cs="Symbol"/>
      <w:spacing w:val="20"/>
      <w:position w:val="6"/>
    </w:rPr>
  </w:style>
  <w:style w:type="character" w:customStyle="1" w:styleId="WW8Num5z1">
    <w:name w:val="WW8Num5z1"/>
    <w:rsid w:val="000C39E6"/>
    <w:rPr>
      <w:rFonts w:ascii="Courier New" w:hAnsi="Courier New" w:cs="Courier New"/>
    </w:rPr>
  </w:style>
  <w:style w:type="character" w:customStyle="1" w:styleId="WW8Num5z2">
    <w:name w:val="WW8Num5z2"/>
    <w:rsid w:val="000C39E6"/>
    <w:rPr>
      <w:rFonts w:ascii="Marlett" w:hAnsi="Marlett" w:cs="Marlett"/>
    </w:rPr>
  </w:style>
  <w:style w:type="character" w:customStyle="1" w:styleId="WW8Num6z0">
    <w:name w:val="WW8Num6z0"/>
    <w:rsid w:val="000C39E6"/>
    <w:rPr>
      <w:rFonts w:ascii="Symbol" w:hAnsi="Symbol" w:cs="Symbol"/>
      <w:sz w:val="20"/>
    </w:rPr>
  </w:style>
  <w:style w:type="character" w:customStyle="1" w:styleId="WW8Num6z1">
    <w:name w:val="WW8Num6z1"/>
    <w:rsid w:val="000C39E6"/>
    <w:rPr>
      <w:rFonts w:ascii="Courier New" w:hAnsi="Courier New" w:cs="Courier New"/>
      <w:sz w:val="20"/>
    </w:rPr>
  </w:style>
  <w:style w:type="character" w:customStyle="1" w:styleId="WW8Num6z2">
    <w:name w:val="WW8Num6z2"/>
    <w:rsid w:val="000C39E6"/>
    <w:rPr>
      <w:rFonts w:ascii="Wingdings" w:hAnsi="Wingdings" w:cs="Wingdings"/>
      <w:sz w:val="20"/>
    </w:rPr>
  </w:style>
  <w:style w:type="character" w:customStyle="1" w:styleId="WW8Num7z0">
    <w:name w:val="WW8Num7z0"/>
    <w:rsid w:val="000C39E6"/>
    <w:rPr>
      <w:rFonts w:ascii="Symbol" w:hAnsi="Symbol" w:cs="Symbol"/>
      <w:sz w:val="20"/>
    </w:rPr>
  </w:style>
  <w:style w:type="character" w:customStyle="1" w:styleId="WW8Num7z1">
    <w:name w:val="WW8Num7z1"/>
    <w:rsid w:val="000C39E6"/>
    <w:rPr>
      <w:rFonts w:ascii="Courier New" w:hAnsi="Courier New" w:cs="Courier New"/>
      <w:sz w:val="20"/>
    </w:rPr>
  </w:style>
  <w:style w:type="character" w:customStyle="1" w:styleId="WW8Num7z2">
    <w:name w:val="WW8Num7z2"/>
    <w:rsid w:val="000C39E6"/>
    <w:rPr>
      <w:rFonts w:ascii="Wingdings" w:hAnsi="Wingdings" w:cs="Wingdings"/>
      <w:sz w:val="20"/>
    </w:rPr>
  </w:style>
  <w:style w:type="character" w:customStyle="1" w:styleId="WW8Num8z0">
    <w:name w:val="WW8Num8z0"/>
    <w:rsid w:val="000C39E6"/>
    <w:rPr>
      <w:rFonts w:ascii="Symbol" w:hAnsi="Symbol" w:cs="Symbol"/>
    </w:rPr>
  </w:style>
  <w:style w:type="character" w:customStyle="1" w:styleId="WW8Num8z1">
    <w:name w:val="WW8Num8z1"/>
    <w:rsid w:val="000C39E6"/>
    <w:rPr>
      <w:rFonts w:ascii="Courier New" w:hAnsi="Courier New" w:cs="Courier New"/>
    </w:rPr>
  </w:style>
  <w:style w:type="character" w:customStyle="1" w:styleId="WW8Num8z2">
    <w:name w:val="WW8Num8z2"/>
    <w:rsid w:val="000C39E6"/>
    <w:rPr>
      <w:rFonts w:ascii="Marlett" w:hAnsi="Marlett" w:cs="Marlett"/>
    </w:rPr>
  </w:style>
  <w:style w:type="character" w:customStyle="1" w:styleId="WW8Num9z0">
    <w:name w:val="WW8Num9z0"/>
    <w:rsid w:val="000C39E6"/>
    <w:rPr>
      <w:rFonts w:ascii="Symbol" w:hAnsi="Symbol" w:cs="Symbol"/>
      <w:spacing w:val="20"/>
      <w:position w:val="6"/>
    </w:rPr>
  </w:style>
  <w:style w:type="character" w:customStyle="1" w:styleId="WW8Num9ztrue">
    <w:name w:val="WW8Num9ztrue"/>
    <w:rsid w:val="000C39E6"/>
  </w:style>
  <w:style w:type="character" w:customStyle="1" w:styleId="WW8Num9ztrue0">
    <w:name w:val="WW8Num9ztrue"/>
    <w:rsid w:val="000C39E6"/>
  </w:style>
  <w:style w:type="character" w:customStyle="1" w:styleId="WW8Num9ztrue1">
    <w:name w:val="WW8Num9ztrue"/>
    <w:rsid w:val="000C39E6"/>
  </w:style>
  <w:style w:type="character" w:customStyle="1" w:styleId="WW8Num9ztrue2">
    <w:name w:val="WW8Num9ztrue"/>
    <w:rsid w:val="000C39E6"/>
  </w:style>
  <w:style w:type="character" w:customStyle="1" w:styleId="WW8Num9ztrue3">
    <w:name w:val="WW8Num9ztrue"/>
    <w:rsid w:val="000C39E6"/>
  </w:style>
  <w:style w:type="character" w:customStyle="1" w:styleId="WW8Num9ztrue4">
    <w:name w:val="WW8Num9ztrue"/>
    <w:rsid w:val="000C39E6"/>
  </w:style>
  <w:style w:type="character" w:customStyle="1" w:styleId="WW8Num9ztrue5">
    <w:name w:val="WW8Num9ztrue"/>
    <w:rsid w:val="000C39E6"/>
  </w:style>
  <w:style w:type="character" w:customStyle="1" w:styleId="WW8Num9ztrue6">
    <w:name w:val="WW8Num9ztrue"/>
    <w:rsid w:val="000C39E6"/>
  </w:style>
  <w:style w:type="character" w:customStyle="1" w:styleId="WW8Num10z0">
    <w:name w:val="WW8Num10z0"/>
    <w:rsid w:val="000C39E6"/>
    <w:rPr>
      <w:rFonts w:ascii="Symbol" w:hAnsi="Symbol" w:cs="Symbol"/>
      <w:spacing w:val="20"/>
      <w:position w:val="6"/>
    </w:rPr>
  </w:style>
  <w:style w:type="character" w:customStyle="1" w:styleId="WW8Num10z1">
    <w:name w:val="WW8Num10z1"/>
    <w:rsid w:val="000C39E6"/>
    <w:rPr>
      <w:rFonts w:ascii="Courier New" w:hAnsi="Courier New" w:cs="Courier New"/>
    </w:rPr>
  </w:style>
  <w:style w:type="character" w:customStyle="1" w:styleId="WW8Num10z2">
    <w:name w:val="WW8Num10z2"/>
    <w:rsid w:val="000C39E6"/>
    <w:rPr>
      <w:rFonts w:ascii="Marlett" w:hAnsi="Marlett" w:cs="Marlett"/>
    </w:rPr>
  </w:style>
  <w:style w:type="character" w:customStyle="1" w:styleId="WW8Num11z0">
    <w:name w:val="WW8Num11z0"/>
    <w:rsid w:val="000C39E6"/>
    <w:rPr>
      <w:rFonts w:ascii="Symbol" w:hAnsi="Symbol" w:cs="Symbol"/>
    </w:rPr>
  </w:style>
  <w:style w:type="character" w:customStyle="1" w:styleId="WW8Num11z1">
    <w:name w:val="WW8Num11z1"/>
    <w:rsid w:val="000C39E6"/>
    <w:rPr>
      <w:rFonts w:ascii="Courier New" w:hAnsi="Courier New" w:cs="Courier New"/>
    </w:rPr>
  </w:style>
  <w:style w:type="character" w:customStyle="1" w:styleId="WW8Num11z2">
    <w:name w:val="WW8Num11z2"/>
    <w:rsid w:val="000C39E6"/>
    <w:rPr>
      <w:rFonts w:ascii="Wingdings" w:hAnsi="Wingdings" w:cs="Wingdings"/>
    </w:rPr>
  </w:style>
  <w:style w:type="character" w:customStyle="1" w:styleId="WW8Num12z0">
    <w:name w:val="WW8Num12z0"/>
    <w:rsid w:val="000C39E6"/>
    <w:rPr>
      <w:rFonts w:ascii="Symbol" w:hAnsi="Symbol" w:cs="Symbol"/>
      <w:sz w:val="20"/>
    </w:rPr>
  </w:style>
  <w:style w:type="character" w:customStyle="1" w:styleId="WW8Num12z1">
    <w:name w:val="WW8Num12z1"/>
    <w:rsid w:val="000C39E6"/>
    <w:rPr>
      <w:rFonts w:ascii="Courier New" w:hAnsi="Courier New" w:cs="Courier New"/>
      <w:sz w:val="20"/>
    </w:rPr>
  </w:style>
  <w:style w:type="character" w:customStyle="1" w:styleId="WW8Num12z2">
    <w:name w:val="WW8Num12z2"/>
    <w:rsid w:val="000C39E6"/>
    <w:rPr>
      <w:rFonts w:ascii="Wingdings" w:hAnsi="Wingdings" w:cs="Wingdings"/>
      <w:sz w:val="20"/>
    </w:rPr>
  </w:style>
  <w:style w:type="character" w:customStyle="1" w:styleId="WW8Num13z0">
    <w:name w:val="WW8Num13z0"/>
    <w:rsid w:val="000C39E6"/>
    <w:rPr>
      <w:rFonts w:ascii="Symbol" w:hAnsi="Symbol" w:cs="Symbol"/>
    </w:rPr>
  </w:style>
  <w:style w:type="character" w:customStyle="1" w:styleId="WW8Num13z1">
    <w:name w:val="WW8Num13z1"/>
    <w:rsid w:val="000C39E6"/>
    <w:rPr>
      <w:rFonts w:ascii="Courier New" w:hAnsi="Courier New" w:cs="Courier New"/>
    </w:rPr>
  </w:style>
  <w:style w:type="character" w:customStyle="1" w:styleId="WW8Num13z2">
    <w:name w:val="WW8Num13z2"/>
    <w:rsid w:val="000C39E6"/>
    <w:rPr>
      <w:rFonts w:ascii="Marlett" w:hAnsi="Marlett" w:cs="Marlett"/>
    </w:rPr>
  </w:style>
  <w:style w:type="character" w:customStyle="1" w:styleId="WW8Num14z0">
    <w:name w:val="WW8Num14z0"/>
    <w:rsid w:val="000C39E6"/>
    <w:rPr>
      <w:rFonts w:ascii="Symbol" w:hAnsi="Symbol" w:cs="Symbol"/>
    </w:rPr>
  </w:style>
  <w:style w:type="character" w:customStyle="1" w:styleId="WW8Num14z1">
    <w:name w:val="WW8Num14z1"/>
    <w:rsid w:val="000C39E6"/>
    <w:rPr>
      <w:rFonts w:ascii="Courier New" w:hAnsi="Courier New" w:cs="Courier New"/>
    </w:rPr>
  </w:style>
  <w:style w:type="character" w:customStyle="1" w:styleId="WW8Num14z2">
    <w:name w:val="WW8Num14z2"/>
    <w:rsid w:val="000C39E6"/>
    <w:rPr>
      <w:rFonts w:ascii="Marlett" w:hAnsi="Marlett" w:cs="Marlett"/>
    </w:rPr>
  </w:style>
  <w:style w:type="character" w:customStyle="1" w:styleId="WW8Num15z0">
    <w:name w:val="WW8Num15z0"/>
    <w:rsid w:val="000C39E6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0C39E6"/>
    <w:rPr>
      <w:rFonts w:ascii="Courier New" w:hAnsi="Courier New" w:cs="Courier New"/>
    </w:rPr>
  </w:style>
  <w:style w:type="character" w:customStyle="1" w:styleId="WW8Num15z2">
    <w:name w:val="WW8Num15z2"/>
    <w:rsid w:val="000C39E6"/>
    <w:rPr>
      <w:rFonts w:ascii="Wingdings" w:hAnsi="Wingdings" w:cs="Wingdings"/>
    </w:rPr>
  </w:style>
  <w:style w:type="character" w:customStyle="1" w:styleId="WW8Num15z3">
    <w:name w:val="WW8Num15z3"/>
    <w:rsid w:val="000C39E6"/>
    <w:rPr>
      <w:rFonts w:ascii="Symbol" w:hAnsi="Symbol" w:cs="Symbol"/>
    </w:rPr>
  </w:style>
  <w:style w:type="character" w:customStyle="1" w:styleId="WW8Num16z0">
    <w:name w:val="WW8Num16z0"/>
    <w:rsid w:val="000C39E6"/>
    <w:rPr>
      <w:rFonts w:ascii="Symbol" w:hAnsi="Symbol" w:cs="Symbol"/>
      <w:sz w:val="20"/>
    </w:rPr>
  </w:style>
  <w:style w:type="character" w:customStyle="1" w:styleId="WW8Num16z1">
    <w:name w:val="WW8Num16z1"/>
    <w:rsid w:val="000C39E6"/>
    <w:rPr>
      <w:rFonts w:ascii="Courier New" w:hAnsi="Courier New" w:cs="Courier New"/>
      <w:sz w:val="20"/>
    </w:rPr>
  </w:style>
  <w:style w:type="character" w:customStyle="1" w:styleId="WW8Num16z2">
    <w:name w:val="WW8Num16z2"/>
    <w:rsid w:val="000C39E6"/>
    <w:rPr>
      <w:rFonts w:ascii="Wingdings" w:hAnsi="Wingdings" w:cs="Wingdings"/>
      <w:sz w:val="20"/>
    </w:rPr>
  </w:style>
  <w:style w:type="character" w:customStyle="1" w:styleId="WW8Num17z0">
    <w:name w:val="WW8Num17z0"/>
    <w:rsid w:val="000C39E6"/>
    <w:rPr>
      <w:rFonts w:ascii="Symbol" w:hAnsi="Symbol" w:cs="Symbol"/>
    </w:rPr>
  </w:style>
  <w:style w:type="character" w:customStyle="1" w:styleId="WW8Num17z1">
    <w:name w:val="WW8Num17z1"/>
    <w:rsid w:val="000C39E6"/>
    <w:rPr>
      <w:rFonts w:ascii="Courier New" w:hAnsi="Courier New" w:cs="Courier New"/>
    </w:rPr>
  </w:style>
  <w:style w:type="character" w:customStyle="1" w:styleId="WW8Num17z2">
    <w:name w:val="WW8Num17z2"/>
    <w:rsid w:val="000C39E6"/>
    <w:rPr>
      <w:rFonts w:ascii="Wingdings" w:hAnsi="Wingdings" w:cs="Wingdings"/>
    </w:rPr>
  </w:style>
  <w:style w:type="character" w:customStyle="1" w:styleId="WW8Num18z0">
    <w:name w:val="WW8Num18z0"/>
    <w:rsid w:val="000C39E6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0C39E6"/>
    <w:rPr>
      <w:rFonts w:ascii="Courier New" w:hAnsi="Courier New" w:cs="Courier New"/>
    </w:rPr>
  </w:style>
  <w:style w:type="character" w:customStyle="1" w:styleId="WW8Num18z2">
    <w:name w:val="WW8Num18z2"/>
    <w:rsid w:val="000C39E6"/>
    <w:rPr>
      <w:rFonts w:ascii="Wingdings" w:hAnsi="Wingdings" w:cs="Wingdings"/>
    </w:rPr>
  </w:style>
  <w:style w:type="character" w:customStyle="1" w:styleId="WW8Num18z3">
    <w:name w:val="WW8Num18z3"/>
    <w:rsid w:val="000C39E6"/>
    <w:rPr>
      <w:rFonts w:ascii="Symbol" w:hAnsi="Symbol" w:cs="Symbol"/>
    </w:rPr>
  </w:style>
  <w:style w:type="character" w:customStyle="1" w:styleId="WW8Num19z0">
    <w:name w:val="WW8Num19z0"/>
    <w:rsid w:val="000C39E6"/>
    <w:rPr>
      <w:rFonts w:ascii="Symbol" w:hAnsi="Symbol" w:cs="Symbol"/>
      <w:sz w:val="20"/>
    </w:rPr>
  </w:style>
  <w:style w:type="character" w:customStyle="1" w:styleId="WW8Num19z1">
    <w:name w:val="WW8Num19z1"/>
    <w:rsid w:val="000C39E6"/>
    <w:rPr>
      <w:rFonts w:ascii="Courier New" w:hAnsi="Courier New" w:cs="Courier New"/>
      <w:sz w:val="20"/>
    </w:rPr>
  </w:style>
  <w:style w:type="character" w:customStyle="1" w:styleId="WW8Num19z2">
    <w:name w:val="WW8Num19z2"/>
    <w:rsid w:val="000C39E6"/>
    <w:rPr>
      <w:rFonts w:ascii="Wingdings" w:hAnsi="Wingdings" w:cs="Wingdings"/>
      <w:sz w:val="20"/>
    </w:rPr>
  </w:style>
  <w:style w:type="character" w:customStyle="1" w:styleId="WW8Num20z0">
    <w:name w:val="WW8Num20z0"/>
    <w:rsid w:val="000C39E6"/>
    <w:rPr>
      <w:rFonts w:ascii="Symbol" w:hAnsi="Symbol" w:cs="Symbol"/>
      <w:spacing w:val="20"/>
      <w:position w:val="6"/>
    </w:rPr>
  </w:style>
  <w:style w:type="character" w:customStyle="1" w:styleId="WW8Num20ztrue">
    <w:name w:val="WW8Num20ztrue"/>
    <w:rsid w:val="000C39E6"/>
  </w:style>
  <w:style w:type="character" w:customStyle="1" w:styleId="WW8Num20ztrue0">
    <w:name w:val="WW8Num20ztrue"/>
    <w:rsid w:val="000C39E6"/>
  </w:style>
  <w:style w:type="character" w:customStyle="1" w:styleId="WW8Num20ztrue1">
    <w:name w:val="WW8Num20ztrue"/>
    <w:rsid w:val="000C39E6"/>
  </w:style>
  <w:style w:type="character" w:customStyle="1" w:styleId="WW8Num20ztrue2">
    <w:name w:val="WW8Num20ztrue"/>
    <w:rsid w:val="000C39E6"/>
  </w:style>
  <w:style w:type="character" w:customStyle="1" w:styleId="WW8Num20ztrue3">
    <w:name w:val="WW8Num20ztrue"/>
    <w:rsid w:val="000C39E6"/>
  </w:style>
  <w:style w:type="character" w:customStyle="1" w:styleId="WW8Num20ztrue4">
    <w:name w:val="WW8Num20ztrue"/>
    <w:rsid w:val="000C39E6"/>
  </w:style>
  <w:style w:type="character" w:customStyle="1" w:styleId="WW8Num20ztrue5">
    <w:name w:val="WW8Num20ztrue"/>
    <w:rsid w:val="000C39E6"/>
  </w:style>
  <w:style w:type="character" w:customStyle="1" w:styleId="WW8Num20ztrue6">
    <w:name w:val="WW8Num20ztrue"/>
    <w:rsid w:val="000C39E6"/>
  </w:style>
  <w:style w:type="character" w:customStyle="1" w:styleId="WW8Num21z0">
    <w:name w:val="WW8Num21z0"/>
    <w:rsid w:val="000C39E6"/>
    <w:rPr>
      <w:rFonts w:ascii="Symbol" w:hAnsi="Symbol" w:cs="Symbol"/>
    </w:rPr>
  </w:style>
  <w:style w:type="character" w:customStyle="1" w:styleId="WW8Num21z1">
    <w:name w:val="WW8Num21z1"/>
    <w:rsid w:val="000C39E6"/>
    <w:rPr>
      <w:rFonts w:ascii="Courier New" w:hAnsi="Courier New" w:cs="Courier New"/>
    </w:rPr>
  </w:style>
  <w:style w:type="character" w:customStyle="1" w:styleId="WW8Num21z2">
    <w:name w:val="WW8Num21z2"/>
    <w:rsid w:val="000C39E6"/>
    <w:rPr>
      <w:rFonts w:ascii="Marlett" w:hAnsi="Marlett" w:cs="Marlett"/>
    </w:rPr>
  </w:style>
  <w:style w:type="character" w:customStyle="1" w:styleId="WW8Num22z0">
    <w:name w:val="WW8Num22z0"/>
    <w:rsid w:val="000C39E6"/>
    <w:rPr>
      <w:rFonts w:ascii="Symbol" w:hAnsi="Symbol" w:cs="Symbol"/>
      <w:sz w:val="20"/>
    </w:rPr>
  </w:style>
  <w:style w:type="character" w:customStyle="1" w:styleId="WW8Num22z1">
    <w:name w:val="WW8Num22z1"/>
    <w:rsid w:val="000C39E6"/>
    <w:rPr>
      <w:rFonts w:ascii="Courier New" w:hAnsi="Courier New" w:cs="Courier New"/>
      <w:sz w:val="20"/>
    </w:rPr>
  </w:style>
  <w:style w:type="character" w:customStyle="1" w:styleId="WW8Num22z2">
    <w:name w:val="WW8Num22z2"/>
    <w:rsid w:val="000C39E6"/>
    <w:rPr>
      <w:rFonts w:ascii="Wingdings" w:hAnsi="Wingdings" w:cs="Wingdings"/>
      <w:sz w:val="20"/>
    </w:rPr>
  </w:style>
  <w:style w:type="character" w:customStyle="1" w:styleId="Bekezdsalap-bettpusa">
    <w:name w:val="Bekezdés alap-betűtípusa"/>
    <w:rsid w:val="000C39E6"/>
  </w:style>
  <w:style w:type="character" w:styleId="Hiperhivatkozs">
    <w:name w:val="Hyperlink"/>
    <w:rsid w:val="000C39E6"/>
    <w:rPr>
      <w:color w:val="0000FF"/>
      <w:u w:val="single"/>
    </w:rPr>
  </w:style>
  <w:style w:type="character" w:styleId="Mrltotthiperhivatkozs">
    <w:name w:val="FollowedHyperlink"/>
    <w:rsid w:val="000C39E6"/>
    <w:rPr>
      <w:color w:val="800080"/>
      <w:u w:val="single"/>
    </w:rPr>
  </w:style>
  <w:style w:type="character" w:styleId="Kiemels2">
    <w:name w:val="Strong"/>
    <w:qFormat/>
    <w:rsid w:val="000C39E6"/>
    <w:rPr>
      <w:b/>
      <w:bCs/>
    </w:rPr>
  </w:style>
  <w:style w:type="paragraph" w:customStyle="1" w:styleId="Cmsor">
    <w:name w:val="Címsor"/>
    <w:basedOn w:val="Norml"/>
    <w:next w:val="Szvegtrzs"/>
    <w:rsid w:val="000C39E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0C39E6"/>
    <w:pPr>
      <w:spacing w:after="120"/>
    </w:pPr>
  </w:style>
  <w:style w:type="paragraph" w:styleId="Lista">
    <w:name w:val="List"/>
    <w:basedOn w:val="Szvegtrzs"/>
    <w:rsid w:val="000C39E6"/>
    <w:rPr>
      <w:rFonts w:cs="Mangal"/>
    </w:rPr>
  </w:style>
  <w:style w:type="paragraph" w:styleId="Kpalrs">
    <w:name w:val="caption"/>
    <w:basedOn w:val="Norml"/>
    <w:qFormat/>
    <w:rsid w:val="000C39E6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rsid w:val="000C39E6"/>
    <w:pPr>
      <w:suppressLineNumbers/>
    </w:pPr>
    <w:rPr>
      <w:rFonts w:cs="Mangal"/>
    </w:rPr>
  </w:style>
  <w:style w:type="paragraph" w:customStyle="1" w:styleId="NormlEmelt3pt">
    <w:name w:val="Normál + Emelt:  3 pt"/>
    <w:basedOn w:val="Norml"/>
    <w:rsid w:val="000C39E6"/>
    <w:pPr>
      <w:tabs>
        <w:tab w:val="num" w:pos="720"/>
      </w:tabs>
      <w:ind w:left="720" w:hanging="360"/>
    </w:pPr>
  </w:style>
  <w:style w:type="paragraph" w:styleId="Buborkszveg">
    <w:name w:val="Balloon Text"/>
    <w:basedOn w:val="Norml"/>
    <w:rsid w:val="000C39E6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rsid w:val="000C39E6"/>
    <w:pPr>
      <w:spacing w:before="280" w:after="280"/>
    </w:pPr>
  </w:style>
  <w:style w:type="paragraph" w:styleId="Listaszerbekezds">
    <w:name w:val="List Paragraph"/>
    <w:basedOn w:val="Norml"/>
    <w:uiPriority w:val="34"/>
    <w:qFormat/>
    <w:rsid w:val="00D13381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BB4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nfo@istvanhotel.hu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farmeskuvo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mailto:info@istvanhotel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fiorevera.hu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B0D17-6943-4222-9EE5-9238B0F85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3083</Words>
  <Characters>21273</Characters>
  <Application>Microsoft Office Word</Application>
  <DocSecurity>0</DocSecurity>
  <Lines>177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ISTVÁN FOGADÓ</vt:lpstr>
    </vt:vector>
  </TitlesOfParts>
  <Company/>
  <LinksUpToDate>false</LinksUpToDate>
  <CharactersWithSpaces>24308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ISTVÁN FOGADÓ</dc:title>
  <dc:creator>Gelencsér István</dc:creator>
  <cp:lastModifiedBy>Iroda</cp:lastModifiedBy>
  <cp:revision>8</cp:revision>
  <cp:lastPrinted>2025-11-11T16:40:00Z</cp:lastPrinted>
  <dcterms:created xsi:type="dcterms:W3CDTF">2025-11-11T14:38:00Z</dcterms:created>
  <dcterms:modified xsi:type="dcterms:W3CDTF">2025-11-12T13:39:00Z</dcterms:modified>
</cp:coreProperties>
</file>